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D47" w:rsidRDefault="00606D47">
      <w:pPr>
        <w:pStyle w:val="imported-1"/>
        <w:rPr>
          <w:sz w:val="32"/>
        </w:rPr>
      </w:pPr>
      <w:r>
        <w:rPr>
          <w:sz w:val="32"/>
        </w:rPr>
        <w:t>Анкетные данные</w:t>
      </w:r>
    </w:p>
    <w:p w:rsidR="00606D47" w:rsidRDefault="00606D47">
      <w:pPr>
        <w:pStyle w:val="imported-2"/>
        <w:rPr>
          <w:b/>
          <w:sz w:val="20"/>
        </w:rPr>
      </w:pPr>
    </w:p>
    <w:p w:rsidR="00606D47" w:rsidRPr="00CD5079" w:rsidRDefault="00F3454B">
      <w:pPr>
        <w:pStyle w:val="imported-2"/>
        <w:spacing w:line="300" w:lineRule="auto"/>
        <w:rPr>
          <w:rFonts w:ascii="Calibri" w:hAnsi="Calibri"/>
          <w:b/>
          <w:sz w:val="22"/>
        </w:rPr>
      </w:pPr>
      <w:r w:rsidRPr="00606D47">
        <w:rPr>
          <w:rFonts w:ascii="Calibri" w:eastAsia="Helvetica-Bold" w:hAnsi="Calibri"/>
          <w:b/>
          <w:sz w:val="22"/>
        </w:rPr>
        <w:t>ВОЛКОВ Виталий Алексеевич</w:t>
      </w:r>
      <w:r w:rsidR="00933150" w:rsidRPr="00CD5079">
        <w:rPr>
          <w:rFonts w:ascii="Calibri" w:eastAsia="Helvetica-Bold" w:hAnsi="Calibri"/>
          <w:b/>
          <w:sz w:val="22"/>
        </w:rPr>
        <w:t xml:space="preserve">             </w:t>
      </w:r>
      <w:r w:rsidR="00CD5079" w:rsidRPr="00CD5079">
        <w:rPr>
          <w:rFonts w:ascii="Calibri" w:eastAsia="Helvetica-Bold" w:hAnsi="Calibri"/>
          <w:b/>
          <w:sz w:val="22"/>
        </w:rPr>
        <w:t xml:space="preserve">                               </w:t>
      </w:r>
      <w:r w:rsidR="00CD5079">
        <w:rPr>
          <w:rFonts w:ascii="Calibri" w:eastAsia="Helvetica-Bold" w:hAnsi="Calibri"/>
          <w:b/>
          <w:sz w:val="22"/>
        </w:rPr>
        <w:t xml:space="preserve">   </w:t>
      </w:r>
      <w:r w:rsidR="00CD5079" w:rsidRPr="00CD5079">
        <w:rPr>
          <w:rFonts w:ascii="Calibri" w:eastAsia="Helvetica-Bold" w:hAnsi="Calibri"/>
          <w:b/>
          <w:sz w:val="22"/>
        </w:rPr>
        <w:t xml:space="preserve">  </w:t>
      </w:r>
      <w:r w:rsidR="00CD5079" w:rsidRPr="00CD5079">
        <w:rPr>
          <w:rFonts w:ascii="Calibri" w:eastAsia="Helvetica-Bold" w:hAnsi="Calibri"/>
          <w:sz w:val="22"/>
        </w:rPr>
        <w:t xml:space="preserve">персональный сайт специалиста </w:t>
      </w:r>
      <w:r w:rsidR="00CD5079" w:rsidRPr="00CD5079">
        <w:rPr>
          <w:rFonts w:ascii="Calibri" w:eastAsia="Helvetica-Bold" w:hAnsi="Calibri"/>
          <w:sz w:val="22"/>
          <w:lang w:val="en-US"/>
        </w:rPr>
        <w:t>www</w:t>
      </w:r>
      <w:r w:rsidR="00CD5079" w:rsidRPr="00CD5079">
        <w:rPr>
          <w:rFonts w:ascii="Calibri" w:eastAsia="Helvetica-Bold" w:hAnsi="Calibri"/>
          <w:sz w:val="22"/>
        </w:rPr>
        <w:t>.</w:t>
      </w:r>
      <w:proofErr w:type="spellStart"/>
      <w:r w:rsidR="00CD5079" w:rsidRPr="00CD5079">
        <w:rPr>
          <w:rFonts w:ascii="Calibri" w:eastAsia="Helvetica-Bold" w:hAnsi="Calibri"/>
          <w:sz w:val="22"/>
          <w:lang w:val="en-US"/>
        </w:rPr>
        <w:t>dr</w:t>
      </w:r>
      <w:proofErr w:type="spellEnd"/>
      <w:r w:rsidR="00CD5079" w:rsidRPr="00CD5079">
        <w:rPr>
          <w:rFonts w:ascii="Calibri" w:eastAsia="Helvetica-Bold" w:hAnsi="Calibri"/>
          <w:sz w:val="22"/>
        </w:rPr>
        <w:t>-</w:t>
      </w:r>
      <w:r w:rsidR="00CD5079" w:rsidRPr="00CD5079">
        <w:rPr>
          <w:rFonts w:ascii="Calibri" w:eastAsia="Helvetica-Bold" w:hAnsi="Calibri"/>
          <w:sz w:val="22"/>
          <w:lang w:val="en-US"/>
        </w:rPr>
        <w:t>vent</w:t>
      </w:r>
      <w:r w:rsidR="00CD5079" w:rsidRPr="00CD5079">
        <w:rPr>
          <w:rFonts w:ascii="Calibri" w:eastAsia="Helvetica-Bold" w:hAnsi="Calibri"/>
          <w:sz w:val="22"/>
        </w:rPr>
        <w:t>.</w:t>
      </w:r>
      <w:proofErr w:type="spellStart"/>
      <w:r w:rsidR="00CD5079" w:rsidRPr="00CD5079">
        <w:rPr>
          <w:rFonts w:ascii="Calibri" w:eastAsia="Helvetica-Bold" w:hAnsi="Calibri"/>
          <w:sz w:val="22"/>
          <w:lang w:val="en-US"/>
        </w:rPr>
        <w:t>ru</w:t>
      </w:r>
      <w:proofErr w:type="spellEnd"/>
      <w:r w:rsidR="00933150" w:rsidRPr="00CD5079">
        <w:rPr>
          <w:rFonts w:ascii="Calibri" w:eastAsia="Helvetica-Bold" w:hAnsi="Calibri"/>
          <w:b/>
          <w:sz w:val="22"/>
        </w:rPr>
        <w:t xml:space="preserve">                         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b/>
          <w:sz w:val="22"/>
          <w:u w:val="single"/>
        </w:rPr>
      </w:pPr>
    </w:p>
    <w:p w:rsidR="00981635" w:rsidRPr="00CF18FE" w:rsidRDefault="00981635" w:rsidP="00981635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i/>
          <w:sz w:val="22"/>
        </w:rPr>
      </w:pPr>
      <w:r w:rsidRPr="00F3454B">
        <w:rPr>
          <w:rFonts w:ascii="Calibri" w:eastAsia="Helvetica-Bold" w:hAnsi="Calibri"/>
          <w:b/>
          <w:sz w:val="22"/>
          <w:u w:val="single"/>
        </w:rPr>
        <w:t>Цель подачи заявления</w:t>
      </w:r>
      <w:r w:rsidRPr="00F3454B">
        <w:rPr>
          <w:rFonts w:ascii="Calibri" w:eastAsia="Helvetica-Bold" w:hAnsi="Calibri"/>
          <w:b/>
          <w:sz w:val="22"/>
        </w:rPr>
        <w:t xml:space="preserve">  </w:t>
      </w:r>
      <w:r w:rsidRPr="00F3454B">
        <w:rPr>
          <w:rFonts w:ascii="Calibri" w:eastAsia="Helvetica-Bold" w:hAnsi="Calibri"/>
          <w:i/>
          <w:sz w:val="22"/>
        </w:rPr>
        <w:t xml:space="preserve"> </w:t>
      </w:r>
    </w:p>
    <w:p w:rsidR="00981635" w:rsidRPr="00882EBC" w:rsidRDefault="00981635" w:rsidP="00981635">
      <w:pPr>
        <w:pStyle w:val="imported-2"/>
        <w:spacing w:line="300" w:lineRule="auto"/>
        <w:ind w:left="284"/>
        <w:jc w:val="both"/>
        <w:rPr>
          <w:rFonts w:ascii="Calibri" w:hAnsi="Calibri"/>
          <w:sz w:val="22"/>
          <w:lang w:val="en-US"/>
        </w:rPr>
      </w:pPr>
      <w:r>
        <w:rPr>
          <w:rFonts w:ascii="Calibri" w:eastAsia="Helvetica-Bold" w:hAnsi="Calibri"/>
          <w:sz w:val="22"/>
        </w:rPr>
        <w:t xml:space="preserve">Планируемая должность: </w:t>
      </w:r>
      <w:r w:rsidRPr="00882EBC">
        <w:rPr>
          <w:rFonts w:ascii="Calibri" w:hAnsi="Calibri"/>
          <w:i/>
          <w:sz w:val="22"/>
        </w:rPr>
        <w:t>Сотрудничество в качестве Консультанта-эксперта</w:t>
      </w:r>
      <w:r w:rsidRPr="00882EBC">
        <w:rPr>
          <w:rFonts w:ascii="Calibri" w:hAnsi="Calibri"/>
          <w:sz w:val="22"/>
        </w:rPr>
        <w:t xml:space="preserve"> по оборудованию и системам вентиляции и кондиционирования воздуха. Основные направления</w:t>
      </w:r>
      <w:r w:rsidRPr="00882EBC">
        <w:rPr>
          <w:rFonts w:ascii="Calibri" w:hAnsi="Calibri"/>
          <w:sz w:val="22"/>
          <w:lang w:val="en-US"/>
        </w:rPr>
        <w:t xml:space="preserve">: </w:t>
      </w:r>
    </w:p>
    <w:p w:rsidR="00981635" w:rsidRDefault="00981635" w:rsidP="00981635">
      <w:pPr>
        <w:pStyle w:val="imported-2"/>
        <w:numPr>
          <w:ilvl w:val="0"/>
          <w:numId w:val="30"/>
        </w:numPr>
        <w:spacing w:line="300" w:lineRule="auto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t>Решение технических вопросов по работе оборудования и систем вентиляции</w:t>
      </w:r>
      <w:r w:rsidRPr="00370FA1">
        <w:rPr>
          <w:rFonts w:ascii="Calibri" w:hAnsi="Calibri"/>
          <w:i/>
          <w:sz w:val="22"/>
        </w:rPr>
        <w:t>;</w:t>
      </w:r>
    </w:p>
    <w:p w:rsidR="00981635" w:rsidRDefault="00981635" w:rsidP="00981635">
      <w:pPr>
        <w:pStyle w:val="imported-2"/>
        <w:numPr>
          <w:ilvl w:val="0"/>
          <w:numId w:val="30"/>
        </w:numPr>
        <w:spacing w:line="300" w:lineRule="auto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t xml:space="preserve">Техническое обучение по </w:t>
      </w:r>
      <w:r w:rsidR="00370FA1">
        <w:rPr>
          <w:rFonts w:ascii="Calibri" w:hAnsi="Calibri"/>
          <w:i/>
          <w:sz w:val="22"/>
        </w:rPr>
        <w:t>оборудованию</w:t>
      </w:r>
      <w:r>
        <w:rPr>
          <w:rFonts w:ascii="Calibri" w:hAnsi="Calibri"/>
          <w:i/>
          <w:sz w:val="22"/>
        </w:rPr>
        <w:t xml:space="preserve"> и системам для всех целевых групп рынка</w:t>
      </w:r>
      <w:r w:rsidRPr="00370FA1">
        <w:rPr>
          <w:rFonts w:ascii="Calibri" w:hAnsi="Calibri"/>
          <w:i/>
          <w:sz w:val="22"/>
        </w:rPr>
        <w:t>;</w:t>
      </w:r>
      <w:r>
        <w:rPr>
          <w:rFonts w:ascii="Calibri" w:hAnsi="Calibri"/>
          <w:i/>
          <w:sz w:val="22"/>
        </w:rPr>
        <w:t xml:space="preserve"> </w:t>
      </w:r>
    </w:p>
    <w:p w:rsidR="00981635" w:rsidRDefault="00981635" w:rsidP="00981635">
      <w:pPr>
        <w:pStyle w:val="imported-2"/>
        <w:numPr>
          <w:ilvl w:val="0"/>
          <w:numId w:val="30"/>
        </w:numPr>
        <w:spacing w:line="300" w:lineRule="auto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t>Консалтинг и сопровождение объекта на всех этапах его реализации</w:t>
      </w:r>
      <w:r w:rsidRPr="00370FA1">
        <w:rPr>
          <w:rFonts w:ascii="Calibri" w:hAnsi="Calibri"/>
          <w:i/>
          <w:sz w:val="22"/>
        </w:rPr>
        <w:t>;</w:t>
      </w:r>
    </w:p>
    <w:p w:rsidR="00981635" w:rsidRDefault="00981635" w:rsidP="00981635">
      <w:pPr>
        <w:pStyle w:val="imported-2"/>
        <w:numPr>
          <w:ilvl w:val="0"/>
          <w:numId w:val="30"/>
        </w:numPr>
        <w:spacing w:line="300" w:lineRule="auto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t>Техническая поддержка оборудования</w:t>
      </w:r>
      <w:r>
        <w:rPr>
          <w:rFonts w:ascii="Calibri" w:hAnsi="Calibri"/>
          <w:i/>
          <w:sz w:val="22"/>
          <w:lang w:val="en-US"/>
        </w:rPr>
        <w:t>;</w:t>
      </w:r>
      <w:r>
        <w:rPr>
          <w:rFonts w:ascii="Calibri" w:hAnsi="Calibri"/>
          <w:i/>
          <w:sz w:val="22"/>
        </w:rPr>
        <w:t xml:space="preserve"> </w:t>
      </w:r>
    </w:p>
    <w:p w:rsidR="00981635" w:rsidRDefault="00981635" w:rsidP="00981635">
      <w:pPr>
        <w:pStyle w:val="imported-2"/>
        <w:numPr>
          <w:ilvl w:val="0"/>
          <w:numId w:val="30"/>
        </w:numPr>
        <w:spacing w:line="300" w:lineRule="auto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t xml:space="preserve">Выполнение базовых расчетов для систем вентиляции и </w:t>
      </w:r>
      <w:r w:rsidR="00370FA1">
        <w:rPr>
          <w:rFonts w:ascii="Calibri" w:hAnsi="Calibri"/>
          <w:i/>
          <w:sz w:val="22"/>
        </w:rPr>
        <w:t>кондиционирования</w:t>
      </w:r>
      <w:r w:rsidRPr="00370FA1">
        <w:rPr>
          <w:rFonts w:ascii="Calibri" w:hAnsi="Calibri"/>
          <w:i/>
          <w:sz w:val="22"/>
        </w:rPr>
        <w:t>.</w:t>
      </w:r>
    </w:p>
    <w:p w:rsidR="00370FA1" w:rsidRPr="00882EBC" w:rsidRDefault="00370FA1" w:rsidP="00370FA1">
      <w:pPr>
        <w:pStyle w:val="imported-2"/>
        <w:spacing w:line="300" w:lineRule="auto"/>
        <w:ind w:left="720"/>
        <w:jc w:val="both"/>
        <w:rPr>
          <w:rFonts w:ascii="Calibri" w:hAnsi="Calibri"/>
          <w:i/>
          <w:sz w:val="22"/>
        </w:rPr>
      </w:pPr>
    </w:p>
    <w:p w:rsidR="00981635" w:rsidRPr="00F3454B" w:rsidRDefault="00981635" w:rsidP="00981635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sz w:val="22"/>
          <w:u w:val="single"/>
        </w:rPr>
      </w:pPr>
      <w:r w:rsidRPr="00606D47">
        <w:rPr>
          <w:rFonts w:ascii="Calibri" w:eastAsia="Helvetica-Bold" w:hAnsi="Calibri"/>
          <w:b/>
          <w:sz w:val="22"/>
          <w:u w:val="single"/>
        </w:rPr>
        <w:t>Личные данные</w:t>
      </w:r>
    </w:p>
    <w:p w:rsidR="00981635" w:rsidRPr="00606D47" w:rsidRDefault="00981635" w:rsidP="00981635">
      <w:pPr>
        <w:pStyle w:val="imported-2"/>
        <w:spacing w:line="300" w:lineRule="auto"/>
        <w:jc w:val="both"/>
        <w:rPr>
          <w:rFonts w:ascii="Calibri" w:hAnsi="Calibri"/>
          <w:sz w:val="22"/>
        </w:rPr>
      </w:pPr>
      <w:r w:rsidRPr="00606D47">
        <w:rPr>
          <w:rFonts w:ascii="Calibri" w:hAnsi="Calibri"/>
          <w:i/>
          <w:sz w:val="22"/>
        </w:rPr>
        <w:t>Дата рождения:</w:t>
      </w:r>
      <w:r w:rsidRPr="00606D47">
        <w:rPr>
          <w:rFonts w:ascii="Calibri" w:hAnsi="Calibri"/>
          <w:sz w:val="22"/>
        </w:rPr>
        <w:t xml:space="preserve"> 21 июля 1977                           </w:t>
      </w:r>
      <w:r w:rsidRPr="00606D47">
        <w:rPr>
          <w:rFonts w:ascii="Calibri" w:hAnsi="Calibri"/>
          <w:i/>
          <w:sz w:val="22"/>
        </w:rPr>
        <w:t>Семейное положение:</w:t>
      </w:r>
      <w:r w:rsidR="00933150">
        <w:rPr>
          <w:rFonts w:ascii="Calibri" w:hAnsi="Calibri"/>
          <w:sz w:val="22"/>
        </w:rPr>
        <w:t xml:space="preserve"> Ж</w:t>
      </w:r>
      <w:r w:rsidRPr="00606D47">
        <w:rPr>
          <w:rFonts w:ascii="Calibri" w:hAnsi="Calibri"/>
          <w:sz w:val="22"/>
        </w:rPr>
        <w:t xml:space="preserve">енат  </w:t>
      </w:r>
      <w:r>
        <w:rPr>
          <w:rFonts w:ascii="Calibri" w:hAnsi="Calibri"/>
          <w:sz w:val="22"/>
        </w:rPr>
        <w:t xml:space="preserve">          </w:t>
      </w:r>
      <w:r w:rsidRPr="00606D47">
        <w:rPr>
          <w:rFonts w:ascii="Calibri" w:hAnsi="Calibri"/>
          <w:sz w:val="22"/>
        </w:rPr>
        <w:t xml:space="preserve">    </w:t>
      </w:r>
      <w:r>
        <w:rPr>
          <w:rFonts w:ascii="Calibri" w:hAnsi="Calibri"/>
          <w:sz w:val="22"/>
        </w:rPr>
        <w:t xml:space="preserve">     </w:t>
      </w:r>
      <w:r w:rsidRPr="00606D47">
        <w:rPr>
          <w:rFonts w:ascii="Calibri" w:hAnsi="Calibri"/>
          <w:i/>
          <w:sz w:val="22"/>
        </w:rPr>
        <w:t>Дети:</w:t>
      </w:r>
      <w:r>
        <w:rPr>
          <w:rFonts w:ascii="Calibri" w:eastAsia="Helvetica" w:hAnsi="Calibri"/>
          <w:sz w:val="22"/>
        </w:rPr>
        <w:t xml:space="preserve"> </w:t>
      </w:r>
      <w:r w:rsidR="00933150">
        <w:rPr>
          <w:rFonts w:ascii="Calibri" w:eastAsia="Helvetica" w:hAnsi="Calibri"/>
          <w:sz w:val="22"/>
        </w:rPr>
        <w:t>2</w:t>
      </w:r>
      <w:r w:rsidRPr="00606D47">
        <w:rPr>
          <w:rFonts w:ascii="Calibri" w:eastAsia="Helvetica" w:hAnsi="Calibri"/>
          <w:sz w:val="22"/>
        </w:rPr>
        <w:t xml:space="preserve">  </w:t>
      </w:r>
    </w:p>
    <w:p w:rsidR="00981635" w:rsidRPr="00606D47" w:rsidRDefault="00981635" w:rsidP="00981635">
      <w:pPr>
        <w:pStyle w:val="imported-2"/>
        <w:spacing w:line="300" w:lineRule="auto"/>
        <w:jc w:val="both"/>
        <w:rPr>
          <w:rFonts w:ascii="Calibri" w:hAnsi="Calibri"/>
          <w:sz w:val="22"/>
          <w:lang w:val="en-US"/>
        </w:rPr>
      </w:pPr>
      <w:r w:rsidRPr="00606D47">
        <w:rPr>
          <w:rFonts w:ascii="Calibri" w:eastAsia="Helvetica" w:hAnsi="Calibri"/>
          <w:sz w:val="22"/>
          <w:lang w:val="en-US"/>
        </w:rPr>
        <w:t xml:space="preserve">E-mail: </w:t>
      </w:r>
      <w:hyperlink r:id="rId7" w:history="1">
        <w:r w:rsidRPr="003A387D">
          <w:rPr>
            <w:rStyle w:val="a7"/>
            <w:rFonts w:ascii="Calibri" w:eastAsia="Helvetica" w:hAnsi="Calibri"/>
            <w:sz w:val="22"/>
            <w:lang w:val="en-US"/>
          </w:rPr>
          <w:t>i</w:t>
        </w:r>
        <w:r w:rsidR="00933150">
          <w:rPr>
            <w:rStyle w:val="a7"/>
            <w:rFonts w:ascii="Calibri" w:eastAsia="Helvetica" w:hAnsi="Calibri"/>
            <w:sz w:val="22"/>
            <w:lang w:val="en-US"/>
          </w:rPr>
          <w:t>nfo</w:t>
        </w:r>
        <w:r w:rsidRPr="003A387D">
          <w:rPr>
            <w:rStyle w:val="a7"/>
            <w:rFonts w:ascii="Calibri" w:eastAsia="Helvetica" w:hAnsi="Calibri"/>
            <w:sz w:val="22"/>
            <w:lang w:val="en-US"/>
          </w:rPr>
          <w:t>@</w:t>
        </w:r>
        <w:r w:rsidR="00933150">
          <w:rPr>
            <w:rStyle w:val="a7"/>
            <w:rFonts w:ascii="Calibri" w:eastAsia="Helvetica" w:hAnsi="Calibri"/>
            <w:sz w:val="22"/>
            <w:lang w:val="en-US"/>
          </w:rPr>
          <w:t>dr-vent</w:t>
        </w:r>
        <w:r w:rsidRPr="003A387D">
          <w:rPr>
            <w:rStyle w:val="a7"/>
            <w:rFonts w:ascii="Calibri" w:eastAsia="Helvetica" w:hAnsi="Calibri"/>
            <w:sz w:val="22"/>
            <w:lang w:val="en-US"/>
          </w:rPr>
          <w:t>.</w:t>
        </w:r>
        <w:r w:rsidR="00933150">
          <w:rPr>
            <w:rStyle w:val="a7"/>
            <w:rFonts w:ascii="Calibri" w:eastAsia="Helvetica" w:hAnsi="Calibri"/>
            <w:sz w:val="22"/>
            <w:lang w:val="en-US"/>
          </w:rPr>
          <w:t>ru</w:t>
        </w:r>
      </w:hyperlink>
      <w:r w:rsidRPr="00606D47">
        <w:rPr>
          <w:rFonts w:ascii="Calibri" w:eastAsia="Helvetica" w:hAnsi="Calibri"/>
          <w:sz w:val="22"/>
          <w:lang w:val="en-US"/>
        </w:rPr>
        <w:t xml:space="preserve">    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b/>
          <w:sz w:val="22"/>
          <w:lang w:val="en-US"/>
        </w:rPr>
      </w:pPr>
    </w:p>
    <w:p w:rsidR="00606D47" w:rsidRPr="00F3454B" w:rsidRDefault="00606D47" w:rsidP="00F3454B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sz w:val="22"/>
          <w:u w:val="single"/>
        </w:rPr>
      </w:pPr>
      <w:r w:rsidRPr="00606D47">
        <w:rPr>
          <w:rFonts w:ascii="Calibri" w:eastAsia="Helvetica-Bold" w:hAnsi="Calibri"/>
          <w:b/>
          <w:sz w:val="22"/>
          <w:u w:val="single"/>
        </w:rPr>
        <w:t xml:space="preserve">Краткое описание опыта работы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sz w:val="22"/>
        </w:rPr>
      </w:pPr>
      <w:r w:rsidRPr="00606D47">
        <w:rPr>
          <w:rFonts w:ascii="Calibri" w:hAnsi="Calibri"/>
          <w:b/>
          <w:sz w:val="22"/>
        </w:rPr>
        <w:t xml:space="preserve">10.2009 – </w:t>
      </w:r>
      <w:r w:rsidR="00370FA1" w:rsidRPr="00370FA1">
        <w:rPr>
          <w:rFonts w:ascii="Calibri" w:hAnsi="Calibri"/>
          <w:b/>
          <w:sz w:val="22"/>
        </w:rPr>
        <w:t>04.2018</w:t>
      </w:r>
      <w:r w:rsidRPr="00606D47">
        <w:rPr>
          <w:rFonts w:ascii="Calibri" w:hAnsi="Calibri"/>
          <w:b/>
          <w:sz w:val="22"/>
        </w:rPr>
        <w:t xml:space="preserve">. ООО «ТРОКС </w:t>
      </w:r>
      <w:r w:rsidR="00F3454B" w:rsidRPr="00606D47">
        <w:rPr>
          <w:rFonts w:ascii="Calibri" w:hAnsi="Calibri"/>
          <w:b/>
          <w:sz w:val="22"/>
        </w:rPr>
        <w:t>РУС»</w:t>
      </w:r>
      <w:r w:rsidR="00F3454B" w:rsidRPr="00606D47">
        <w:rPr>
          <w:rFonts w:ascii="Calibri" w:eastAsia="Helvetica" w:hAnsi="Calibri"/>
          <w:sz w:val="22"/>
        </w:rPr>
        <w:t xml:space="preserve"> </w:t>
      </w:r>
      <w:r w:rsidR="00A87F24">
        <w:rPr>
          <w:rFonts w:ascii="Calibri" w:eastAsia="Helvetica" w:hAnsi="Calibri"/>
          <w:sz w:val="22"/>
        </w:rPr>
        <w:t xml:space="preserve">штат 25 человек, </w:t>
      </w:r>
      <w:r w:rsidR="00F3454B" w:rsidRPr="00606D47">
        <w:rPr>
          <w:rFonts w:ascii="Calibri" w:eastAsia="Helvetica" w:hAnsi="Calibri"/>
          <w:sz w:val="22"/>
        </w:rPr>
        <w:t>дочерняя</w:t>
      </w:r>
      <w:r w:rsidRPr="00606D47">
        <w:rPr>
          <w:rFonts w:ascii="Calibri" w:eastAsia="Helvetica" w:hAnsi="Calibri"/>
          <w:sz w:val="22"/>
        </w:rPr>
        <w:t xml:space="preserve"> компания немецкой компании </w:t>
      </w:r>
      <w:r w:rsidRPr="00F83C5D">
        <w:rPr>
          <w:rFonts w:ascii="Calibri" w:eastAsia="Helvetica" w:hAnsi="Calibri"/>
          <w:b/>
          <w:sz w:val="22"/>
        </w:rPr>
        <w:t xml:space="preserve">TROX </w:t>
      </w:r>
      <w:proofErr w:type="spellStart"/>
      <w:r w:rsidRPr="00F83C5D">
        <w:rPr>
          <w:rFonts w:ascii="Calibri" w:eastAsia="Helvetica" w:hAnsi="Calibri"/>
          <w:b/>
          <w:sz w:val="22"/>
        </w:rPr>
        <w:t>GmbH</w:t>
      </w:r>
      <w:proofErr w:type="spellEnd"/>
      <w:r w:rsidRPr="00606D47">
        <w:rPr>
          <w:rFonts w:ascii="Calibri" w:eastAsia="Helvetica" w:hAnsi="Calibri"/>
          <w:sz w:val="22"/>
        </w:rPr>
        <w:t xml:space="preserve"> </w:t>
      </w:r>
      <w:r w:rsidR="00227270">
        <w:rPr>
          <w:rFonts w:ascii="Calibri" w:eastAsia="Helvetica" w:hAnsi="Calibri"/>
          <w:sz w:val="22"/>
        </w:rPr>
        <w:t>лидер немецкого рынка вентиляции и кондиционирования – более 50</w:t>
      </w:r>
      <w:r w:rsidR="00227270" w:rsidRPr="00370FA1">
        <w:rPr>
          <w:rFonts w:ascii="Calibri" w:eastAsia="Helvetica" w:hAnsi="Calibri"/>
          <w:sz w:val="22"/>
        </w:rPr>
        <w:t xml:space="preserve">% </w:t>
      </w:r>
      <w:r w:rsidR="00227270">
        <w:rPr>
          <w:rFonts w:ascii="Calibri" w:eastAsia="Helvetica" w:hAnsi="Calibri"/>
          <w:sz w:val="22"/>
        </w:rPr>
        <w:t>рынка</w:t>
      </w:r>
      <w:r w:rsidR="00A87F24">
        <w:rPr>
          <w:rFonts w:ascii="Calibri" w:eastAsia="Helvetica" w:hAnsi="Calibri"/>
          <w:sz w:val="22"/>
        </w:rPr>
        <w:t xml:space="preserve"> Германии</w:t>
      </w:r>
      <w:r w:rsidR="00370FA1" w:rsidRPr="00370FA1">
        <w:rPr>
          <w:rFonts w:ascii="Calibri" w:eastAsia="Helvetica" w:hAnsi="Calibri"/>
          <w:sz w:val="22"/>
        </w:rPr>
        <w:t xml:space="preserve">, 3600 </w:t>
      </w:r>
      <w:r w:rsidR="00370FA1">
        <w:rPr>
          <w:rFonts w:ascii="Calibri" w:eastAsia="Helvetica" w:hAnsi="Calibri"/>
          <w:sz w:val="22"/>
        </w:rPr>
        <w:t>сотрудников по всему миру</w:t>
      </w:r>
      <w:r w:rsidR="00227270">
        <w:rPr>
          <w:rFonts w:ascii="Calibri" w:eastAsia="Helvetica" w:hAnsi="Calibri"/>
          <w:sz w:val="22"/>
        </w:rPr>
        <w:t xml:space="preserve">. </w:t>
      </w:r>
      <w:r w:rsidRPr="00606D47">
        <w:rPr>
          <w:rFonts w:ascii="Calibri" w:eastAsia="Helvetica" w:hAnsi="Calibri"/>
          <w:sz w:val="22"/>
        </w:rPr>
        <w:t xml:space="preserve">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i/>
          <w:sz w:val="22"/>
          <w:lang w:val="en-US"/>
        </w:rPr>
      </w:pPr>
      <w:r w:rsidRPr="00606D47">
        <w:rPr>
          <w:rFonts w:ascii="Calibri" w:hAnsi="Calibri"/>
          <w:i/>
          <w:sz w:val="22"/>
        </w:rPr>
        <w:t xml:space="preserve">Технический Директор / </w:t>
      </w:r>
      <w:r w:rsidRPr="00606D47">
        <w:rPr>
          <w:rFonts w:ascii="Calibri" w:eastAsia="Helvetica-Oblique" w:hAnsi="Calibri"/>
          <w:i/>
          <w:sz w:val="22"/>
          <w:lang w:val="en-US"/>
        </w:rPr>
        <w:t xml:space="preserve">Technical Manager </w:t>
      </w:r>
    </w:p>
    <w:p w:rsidR="00A87F24" w:rsidRPr="004E6F56" w:rsidRDefault="00606D47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000000" w:themeColor="text1"/>
          <w:sz w:val="22"/>
        </w:rPr>
      </w:pPr>
      <w:r w:rsidRPr="004E6F56">
        <w:rPr>
          <w:rFonts w:ascii="Calibri" w:eastAsia="Helvetica" w:hAnsi="Calibri"/>
          <w:color w:val="000000" w:themeColor="text1"/>
          <w:sz w:val="22"/>
        </w:rPr>
        <w:t xml:space="preserve">Определение и реализация технической политики работы компании TROX в России. Спектр услуг, модельный ряд, методы и технологии работы, мероприятия по продвижению продукции. </w:t>
      </w:r>
    </w:p>
    <w:p w:rsidR="00227270" w:rsidRPr="00203D61" w:rsidRDefault="006E4C19" w:rsidP="00227270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color w:val="auto"/>
          <w:sz w:val="22"/>
        </w:rPr>
      </w:pPr>
      <w:r w:rsidRPr="00203D61">
        <w:rPr>
          <w:rFonts w:ascii="Calibri" w:eastAsia="Helvetica" w:hAnsi="Calibri"/>
          <w:color w:val="auto"/>
          <w:sz w:val="22"/>
        </w:rPr>
        <w:t>Участие в управлении и планировании</w:t>
      </w:r>
      <w:r w:rsidR="00227270" w:rsidRPr="00203D61">
        <w:rPr>
          <w:rFonts w:ascii="Calibri" w:eastAsia="Helvetica" w:hAnsi="Calibri"/>
          <w:color w:val="auto"/>
          <w:sz w:val="22"/>
        </w:rPr>
        <w:t xml:space="preserve"> основной деятельности</w:t>
      </w:r>
      <w:r w:rsidRPr="00203D61">
        <w:rPr>
          <w:rFonts w:ascii="Calibri" w:eastAsia="Helvetica" w:hAnsi="Calibri"/>
          <w:color w:val="auto"/>
          <w:sz w:val="22"/>
        </w:rPr>
        <w:t xml:space="preserve"> компании. Участие</w:t>
      </w:r>
      <w:r w:rsidR="0073445F">
        <w:rPr>
          <w:rFonts w:ascii="Calibri" w:eastAsia="Helvetica" w:hAnsi="Calibri"/>
          <w:color w:val="auto"/>
          <w:sz w:val="22"/>
        </w:rPr>
        <w:t xml:space="preserve"> (совместно с генеральным директором и финансовым директором)</w:t>
      </w:r>
      <w:r w:rsidRPr="00203D61">
        <w:rPr>
          <w:rFonts w:ascii="Calibri" w:eastAsia="Helvetica" w:hAnsi="Calibri"/>
          <w:color w:val="auto"/>
          <w:sz w:val="22"/>
        </w:rPr>
        <w:t xml:space="preserve"> в составлении</w:t>
      </w:r>
      <w:r w:rsidR="00227270" w:rsidRPr="00203D61">
        <w:rPr>
          <w:rFonts w:ascii="Calibri" w:eastAsia="Helvetica" w:hAnsi="Calibri"/>
          <w:color w:val="auto"/>
          <w:sz w:val="22"/>
        </w:rPr>
        <w:t xml:space="preserve"> годового бюджета, </w:t>
      </w:r>
      <w:r w:rsidR="00977D3E" w:rsidRPr="00203D61">
        <w:rPr>
          <w:rFonts w:ascii="Calibri" w:eastAsia="Helvetica" w:hAnsi="Calibri"/>
          <w:color w:val="auto"/>
          <w:sz w:val="22"/>
        </w:rPr>
        <w:t>стратегии</w:t>
      </w:r>
      <w:r w:rsidR="00227270" w:rsidRPr="00203D61">
        <w:rPr>
          <w:rFonts w:ascii="Calibri" w:eastAsia="Helvetica" w:hAnsi="Calibri"/>
          <w:color w:val="auto"/>
          <w:sz w:val="22"/>
        </w:rPr>
        <w:t xml:space="preserve"> развития компании, составление ежемесячн</w:t>
      </w:r>
      <w:r w:rsidRPr="00203D61">
        <w:rPr>
          <w:rFonts w:ascii="Calibri" w:eastAsia="Helvetica" w:hAnsi="Calibri"/>
          <w:color w:val="auto"/>
          <w:sz w:val="22"/>
        </w:rPr>
        <w:t xml:space="preserve">ых отчетов по выполнению </w:t>
      </w:r>
      <w:r w:rsidR="00227270" w:rsidRPr="00203D61">
        <w:rPr>
          <w:rFonts w:ascii="Calibri" w:eastAsia="Helvetica" w:hAnsi="Calibri"/>
          <w:color w:val="auto"/>
          <w:sz w:val="22"/>
        </w:rPr>
        <w:t>бюджета и состоянию дел в компании и на целевом рынке. Мониторинг реализации проектов. Планирование и реализация изменений организационной структуры по всем подразделениям, участие в найме персонала</w:t>
      </w:r>
      <w:r w:rsidR="00977D3E" w:rsidRPr="00203D61">
        <w:rPr>
          <w:rFonts w:ascii="Calibri" w:eastAsia="Helvetica" w:hAnsi="Calibri"/>
          <w:color w:val="auto"/>
          <w:sz w:val="22"/>
        </w:rPr>
        <w:t xml:space="preserve"> компании</w:t>
      </w:r>
      <w:r w:rsidR="00227270" w:rsidRPr="00203D61">
        <w:rPr>
          <w:rFonts w:ascii="Calibri" w:eastAsia="Helvetica" w:hAnsi="Calibri"/>
          <w:color w:val="auto"/>
          <w:sz w:val="22"/>
        </w:rPr>
        <w:t>.</w:t>
      </w:r>
    </w:p>
    <w:p w:rsidR="00606D47" w:rsidRPr="002B1C10" w:rsidRDefault="00606D47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auto"/>
          <w:sz w:val="22"/>
        </w:rPr>
      </w:pPr>
      <w:r w:rsidRPr="002B1C10">
        <w:rPr>
          <w:rFonts w:ascii="Calibri" w:eastAsia="Helvetica" w:hAnsi="Calibri"/>
          <w:color w:val="auto"/>
          <w:sz w:val="22"/>
        </w:rPr>
        <w:t>Р</w:t>
      </w:r>
      <w:r w:rsidR="00981635">
        <w:rPr>
          <w:rFonts w:ascii="Calibri" w:eastAsia="Helvetica" w:hAnsi="Calibri"/>
          <w:color w:val="auto"/>
          <w:sz w:val="22"/>
        </w:rPr>
        <w:t xml:space="preserve">уководство техническим отделом 5 сотрудников, включая 1 сотрудника в С-Петербурге и 1 </w:t>
      </w:r>
      <w:r w:rsidR="00981635">
        <w:rPr>
          <w:rFonts w:ascii="Calibri" w:eastAsia="Helvetica" w:hAnsi="Calibri"/>
          <w:color w:val="auto"/>
          <w:sz w:val="22"/>
          <w:lang w:val="en-US"/>
        </w:rPr>
        <w:t>IT</w:t>
      </w:r>
      <w:r w:rsidR="00981635" w:rsidRPr="00370FA1">
        <w:rPr>
          <w:rFonts w:ascii="Calibri" w:eastAsia="Helvetica" w:hAnsi="Calibri"/>
          <w:color w:val="auto"/>
          <w:sz w:val="22"/>
        </w:rPr>
        <w:t>-</w:t>
      </w:r>
      <w:r w:rsidR="00981635">
        <w:rPr>
          <w:rFonts w:ascii="Calibri" w:eastAsia="Helvetica" w:hAnsi="Calibri"/>
          <w:color w:val="auto"/>
          <w:sz w:val="22"/>
        </w:rPr>
        <w:t>специалиста</w:t>
      </w:r>
      <w:r w:rsidRPr="002B1C10">
        <w:rPr>
          <w:rFonts w:ascii="Calibri" w:eastAsia="Helvetica" w:hAnsi="Calibri"/>
          <w:color w:val="auto"/>
          <w:sz w:val="22"/>
        </w:rPr>
        <w:t xml:space="preserve"> (</w:t>
      </w:r>
      <w:r w:rsidR="00A87F24" w:rsidRPr="002B1C10">
        <w:rPr>
          <w:rFonts w:ascii="Calibri" w:eastAsia="Helvetica" w:hAnsi="Calibri"/>
          <w:color w:val="auto"/>
          <w:sz w:val="22"/>
        </w:rPr>
        <w:t xml:space="preserve">подбор персонала, </w:t>
      </w:r>
      <w:r w:rsidRPr="002B1C10">
        <w:rPr>
          <w:rFonts w:ascii="Calibri" w:eastAsia="Helvetica" w:hAnsi="Calibri"/>
          <w:color w:val="auto"/>
          <w:sz w:val="22"/>
        </w:rPr>
        <w:t>постановка целей и задач, контроль и оценка результатов, отчетность, мотиваци</w:t>
      </w:r>
      <w:r w:rsidR="00A87F24" w:rsidRPr="002B1C10">
        <w:rPr>
          <w:rFonts w:ascii="Calibri" w:eastAsia="Helvetica" w:hAnsi="Calibri"/>
          <w:color w:val="auto"/>
          <w:sz w:val="22"/>
        </w:rPr>
        <w:t>я</w:t>
      </w:r>
      <w:r w:rsidRPr="002B1C10">
        <w:rPr>
          <w:rFonts w:ascii="Calibri" w:eastAsia="Helvetica" w:hAnsi="Calibri"/>
          <w:color w:val="auto"/>
          <w:sz w:val="22"/>
        </w:rPr>
        <w:t xml:space="preserve"> и т.д.) Обеспечение эффективного взаимодействия технического отдела со всеми подразделениями компании</w:t>
      </w:r>
      <w:r w:rsidR="00752282" w:rsidRPr="002B1C10">
        <w:rPr>
          <w:rFonts w:ascii="Calibri" w:eastAsia="Helvetica" w:hAnsi="Calibri"/>
          <w:color w:val="auto"/>
          <w:sz w:val="22"/>
          <w:lang w:val="en-US"/>
        </w:rPr>
        <w:t>;</w:t>
      </w:r>
      <w:r w:rsidRPr="002B1C10">
        <w:rPr>
          <w:rFonts w:ascii="Calibri" w:eastAsia="Helvetica" w:hAnsi="Calibri"/>
          <w:color w:val="auto"/>
          <w:sz w:val="22"/>
        </w:rPr>
        <w:t xml:space="preserve"> </w:t>
      </w:r>
    </w:p>
    <w:p w:rsidR="00981635" w:rsidRPr="00606D47" w:rsidRDefault="00981635" w:rsidP="00981635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sz w:val="22"/>
        </w:rPr>
      </w:pPr>
      <w:r w:rsidRPr="00981635">
        <w:rPr>
          <w:rFonts w:ascii="Calibri" w:eastAsia="Helvetica" w:hAnsi="Calibri"/>
          <w:sz w:val="22"/>
        </w:rPr>
        <w:t xml:space="preserve">Обеспечение выполнения маркетинговых функций и мероприятий (при наличии штатного маркетолога). Подготовка документации. </w:t>
      </w:r>
      <w:r w:rsidRPr="00606D47">
        <w:rPr>
          <w:rFonts w:ascii="Calibri" w:eastAsia="Helvetica" w:hAnsi="Calibri"/>
          <w:sz w:val="22"/>
        </w:rPr>
        <w:t xml:space="preserve">Проведение выставок, </w:t>
      </w:r>
      <w:r>
        <w:rPr>
          <w:rFonts w:ascii="Calibri" w:eastAsia="Helvetica" w:hAnsi="Calibri"/>
          <w:sz w:val="22"/>
        </w:rPr>
        <w:t xml:space="preserve">рекламных и учебных </w:t>
      </w:r>
      <w:r w:rsidRPr="00606D47">
        <w:rPr>
          <w:rFonts w:ascii="Calibri" w:eastAsia="Helvetica" w:hAnsi="Calibri"/>
          <w:sz w:val="22"/>
        </w:rPr>
        <w:t>семинаров, презентаций.</w:t>
      </w:r>
      <w:r>
        <w:rPr>
          <w:rFonts w:ascii="Calibri" w:eastAsia="Helvetica" w:hAnsi="Calibri"/>
          <w:sz w:val="22"/>
        </w:rPr>
        <w:t xml:space="preserve"> Внутреннее обучение сотрудников компании и ключевых партнеров. </w:t>
      </w:r>
      <w:r w:rsidRPr="00606D47">
        <w:rPr>
          <w:rFonts w:ascii="Calibri" w:eastAsia="Helvetica" w:hAnsi="Calibri"/>
          <w:sz w:val="22"/>
        </w:rPr>
        <w:t>Планирование и реал</w:t>
      </w:r>
      <w:r>
        <w:rPr>
          <w:rFonts w:ascii="Calibri" w:eastAsia="Helvetica" w:hAnsi="Calibri"/>
          <w:sz w:val="22"/>
        </w:rPr>
        <w:t xml:space="preserve">изация рекламных </w:t>
      </w:r>
      <w:r w:rsidR="00370FA1">
        <w:rPr>
          <w:rFonts w:ascii="Calibri" w:eastAsia="Helvetica" w:hAnsi="Calibri"/>
          <w:sz w:val="22"/>
        </w:rPr>
        <w:t>програ</w:t>
      </w:r>
      <w:r w:rsidR="00370FA1" w:rsidRPr="00606D47">
        <w:rPr>
          <w:rFonts w:ascii="Calibri" w:eastAsia="Helvetica" w:hAnsi="Calibri"/>
          <w:sz w:val="22"/>
        </w:rPr>
        <w:t>мм</w:t>
      </w:r>
      <w:r>
        <w:rPr>
          <w:rFonts w:ascii="Calibri" w:eastAsia="Helvetica" w:hAnsi="Calibri"/>
          <w:sz w:val="22"/>
          <w:lang w:val="en-US"/>
        </w:rPr>
        <w:t>;</w:t>
      </w:r>
      <w:r w:rsidRPr="00606D47">
        <w:rPr>
          <w:rFonts w:ascii="Calibri" w:eastAsia="Helvetica" w:hAnsi="Calibri"/>
          <w:sz w:val="22"/>
        </w:rPr>
        <w:t xml:space="preserve"> </w:t>
      </w:r>
    </w:p>
    <w:p w:rsidR="00A87F24" w:rsidRPr="002B1C10" w:rsidRDefault="00A87F24" w:rsidP="00A87F24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auto"/>
          <w:sz w:val="22"/>
        </w:rPr>
      </w:pPr>
      <w:r w:rsidRPr="002B1C10">
        <w:rPr>
          <w:rFonts w:ascii="Calibri" w:eastAsia="Helvetica" w:hAnsi="Calibri"/>
          <w:color w:val="auto"/>
          <w:sz w:val="22"/>
        </w:rPr>
        <w:t xml:space="preserve">Сертификация оборудования </w:t>
      </w:r>
      <w:r w:rsidRPr="00370FA1">
        <w:rPr>
          <w:rFonts w:ascii="Calibri" w:eastAsia="Helvetica" w:hAnsi="Calibri"/>
          <w:color w:val="auto"/>
          <w:sz w:val="22"/>
        </w:rPr>
        <w:t>(</w:t>
      </w:r>
      <w:r w:rsidRPr="002B1C10">
        <w:rPr>
          <w:rFonts w:ascii="Calibri" w:eastAsia="Helvetica" w:hAnsi="Calibri"/>
          <w:color w:val="auto"/>
          <w:sz w:val="22"/>
        </w:rPr>
        <w:t xml:space="preserve">взрывозащищенное и противопожарное исполнение). </w:t>
      </w:r>
      <w:r w:rsidR="00981635">
        <w:rPr>
          <w:rFonts w:ascii="Calibri" w:eastAsia="Helvetica" w:hAnsi="Calibri"/>
          <w:color w:val="auto"/>
          <w:sz w:val="22"/>
        </w:rPr>
        <w:t xml:space="preserve">Организация работы сервисной поддержки и услуг, выполнение конфигурирования оборудования при вводе в эксплуатацию, шеф-монтажные услуги, </w:t>
      </w:r>
      <w:r w:rsidR="00370FA1">
        <w:rPr>
          <w:rFonts w:ascii="Calibri" w:eastAsia="Helvetica" w:hAnsi="Calibri"/>
          <w:color w:val="auto"/>
          <w:sz w:val="22"/>
        </w:rPr>
        <w:t>гарантийная</w:t>
      </w:r>
      <w:r w:rsidRPr="002B1C10">
        <w:rPr>
          <w:rFonts w:ascii="Calibri" w:eastAsia="Helvetica" w:hAnsi="Calibri"/>
          <w:color w:val="auto"/>
          <w:sz w:val="22"/>
        </w:rPr>
        <w:t xml:space="preserve"> политика. Взаимодействие с бизнес-партнерами</w:t>
      </w:r>
      <w:r w:rsidRPr="002B1C10">
        <w:rPr>
          <w:rFonts w:ascii="Calibri" w:eastAsia="Helvetica" w:hAnsi="Calibri"/>
          <w:color w:val="auto"/>
          <w:sz w:val="22"/>
          <w:lang w:val="en-US"/>
        </w:rPr>
        <w:t>;</w:t>
      </w:r>
      <w:r w:rsidRPr="002B1C10">
        <w:rPr>
          <w:rFonts w:ascii="Calibri" w:eastAsia="Helvetica" w:hAnsi="Calibri"/>
          <w:color w:val="auto"/>
          <w:sz w:val="22"/>
        </w:rPr>
        <w:t xml:space="preserve"> </w:t>
      </w:r>
    </w:p>
    <w:p w:rsidR="00227270" w:rsidRPr="002B1C10" w:rsidRDefault="00227270" w:rsidP="00227270">
      <w:pPr>
        <w:pStyle w:val="imported-A"/>
        <w:numPr>
          <w:ilvl w:val="0"/>
          <w:numId w:val="9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auto"/>
          <w:sz w:val="22"/>
        </w:rPr>
      </w:pPr>
      <w:r w:rsidRPr="002B1C10">
        <w:rPr>
          <w:rFonts w:ascii="Calibri" w:eastAsia="Helvetica" w:hAnsi="Calibri"/>
          <w:color w:val="auto"/>
          <w:sz w:val="22"/>
        </w:rPr>
        <w:t xml:space="preserve">Личное участие в получении и реализации ключевых проектов компании. Взаимодействие с ключевыми партнерами на уровне руководителей отделов, подразделений и директоров; </w:t>
      </w:r>
    </w:p>
    <w:p w:rsidR="00227270" w:rsidRPr="002B1CF1" w:rsidRDefault="00227270" w:rsidP="00227270">
      <w:pPr>
        <w:pStyle w:val="imported-A"/>
        <w:numPr>
          <w:ilvl w:val="0"/>
          <w:numId w:val="9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auto"/>
          <w:sz w:val="22"/>
        </w:rPr>
      </w:pPr>
      <w:r w:rsidRPr="002B1CF1">
        <w:rPr>
          <w:rFonts w:ascii="Calibri" w:eastAsia="Helvetica" w:hAnsi="Calibri"/>
          <w:color w:val="auto"/>
          <w:sz w:val="22"/>
        </w:rPr>
        <w:lastRenderedPageBreak/>
        <w:t>Развитие и вывод на рынок нов</w:t>
      </w:r>
      <w:r w:rsidR="00A87F24" w:rsidRPr="002B1CF1">
        <w:rPr>
          <w:rFonts w:ascii="Calibri" w:eastAsia="Helvetica" w:hAnsi="Calibri"/>
          <w:color w:val="auto"/>
          <w:sz w:val="22"/>
        </w:rPr>
        <w:t>ого оборудования и решений, которые не использовались ранее в Рос</w:t>
      </w:r>
      <w:r w:rsidR="00981635">
        <w:rPr>
          <w:rFonts w:ascii="Calibri" w:eastAsia="Helvetica" w:hAnsi="Calibri"/>
          <w:color w:val="auto"/>
          <w:sz w:val="22"/>
        </w:rPr>
        <w:t>сийской практике проектирования</w:t>
      </w:r>
      <w:r w:rsidR="00981635" w:rsidRPr="00370FA1">
        <w:rPr>
          <w:rFonts w:ascii="Calibri" w:eastAsia="Helvetica" w:hAnsi="Calibri"/>
          <w:color w:val="auto"/>
          <w:sz w:val="22"/>
        </w:rPr>
        <w:t>;</w:t>
      </w:r>
      <w:r w:rsidR="00A87F24" w:rsidRPr="002B1CF1">
        <w:rPr>
          <w:rFonts w:ascii="Calibri" w:eastAsia="Helvetica" w:hAnsi="Calibri"/>
          <w:color w:val="auto"/>
          <w:sz w:val="22"/>
        </w:rPr>
        <w:t xml:space="preserve"> </w:t>
      </w:r>
    </w:p>
    <w:p w:rsidR="00227270" w:rsidRPr="002B1CF1" w:rsidRDefault="00227270" w:rsidP="00227270">
      <w:pPr>
        <w:pStyle w:val="imported-A"/>
        <w:numPr>
          <w:ilvl w:val="0"/>
          <w:numId w:val="9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color w:val="auto"/>
          <w:sz w:val="22"/>
        </w:rPr>
      </w:pPr>
      <w:r w:rsidRPr="002B1CF1">
        <w:rPr>
          <w:rFonts w:ascii="Calibri" w:eastAsia="Helvetica" w:hAnsi="Calibri"/>
          <w:color w:val="auto"/>
          <w:sz w:val="22"/>
        </w:rPr>
        <w:t>Обеспечение IT инфраструктуры компании. 30 рабочих мест. Управление работой подрядной IT-компании. Выбор и закупка компьютеров, оргтехники, программного обес</w:t>
      </w:r>
      <w:r w:rsidR="00981635">
        <w:rPr>
          <w:rFonts w:ascii="Calibri" w:eastAsia="Helvetica" w:hAnsi="Calibri"/>
          <w:color w:val="auto"/>
          <w:sz w:val="22"/>
        </w:rPr>
        <w:t>печения, телефонии и т.д.</w:t>
      </w:r>
    </w:p>
    <w:p w:rsidR="00606D47" w:rsidRPr="00981635" w:rsidRDefault="00606D47" w:rsidP="00981635">
      <w:pPr>
        <w:pStyle w:val="imported-A"/>
        <w:numPr>
          <w:ilvl w:val="0"/>
          <w:numId w:val="35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hAnsi="Calibri"/>
          <w:b/>
          <w:sz w:val="22"/>
          <w:u w:val="single"/>
        </w:rPr>
      </w:pPr>
    </w:p>
    <w:p w:rsidR="00606D47" w:rsidRPr="00606D47" w:rsidRDefault="00606D47">
      <w:pPr>
        <w:pStyle w:val="imported-2"/>
        <w:spacing w:line="300" w:lineRule="auto"/>
        <w:rPr>
          <w:rFonts w:ascii="Calibri" w:hAnsi="Calibri"/>
          <w:sz w:val="22"/>
        </w:rPr>
      </w:pPr>
      <w:r w:rsidRPr="00606D47">
        <w:rPr>
          <w:rFonts w:ascii="Calibri" w:hAnsi="Calibri"/>
          <w:b/>
          <w:sz w:val="22"/>
        </w:rPr>
        <w:t xml:space="preserve">10.2004 – </w:t>
      </w:r>
      <w:r w:rsidR="00F83C5D" w:rsidRPr="00606D47">
        <w:rPr>
          <w:rFonts w:ascii="Calibri" w:hAnsi="Calibri"/>
          <w:b/>
          <w:sz w:val="22"/>
        </w:rPr>
        <w:t>10.2009</w:t>
      </w:r>
      <w:r w:rsidR="00F83C5D" w:rsidRPr="00606D47">
        <w:rPr>
          <w:rFonts w:ascii="Calibri" w:hAnsi="Calibri"/>
          <w:sz w:val="22"/>
        </w:rPr>
        <w:t xml:space="preserve"> ЗАО</w:t>
      </w:r>
      <w:r w:rsidRPr="00606D47">
        <w:rPr>
          <w:rFonts w:ascii="Calibri" w:hAnsi="Calibri"/>
          <w:b/>
          <w:sz w:val="22"/>
        </w:rPr>
        <w:t xml:space="preserve"> «</w:t>
      </w:r>
      <w:proofErr w:type="spellStart"/>
      <w:r w:rsidRPr="00606D47">
        <w:rPr>
          <w:rFonts w:ascii="Calibri" w:hAnsi="Calibri"/>
          <w:b/>
          <w:sz w:val="22"/>
        </w:rPr>
        <w:t>Джонсонс</w:t>
      </w:r>
      <w:proofErr w:type="spellEnd"/>
      <w:r w:rsidRPr="00606D47">
        <w:rPr>
          <w:rFonts w:ascii="Calibri" w:hAnsi="Calibri"/>
          <w:b/>
          <w:sz w:val="22"/>
        </w:rPr>
        <w:t xml:space="preserve"> </w:t>
      </w:r>
      <w:proofErr w:type="spellStart"/>
      <w:r w:rsidRPr="00606D47">
        <w:rPr>
          <w:rFonts w:ascii="Calibri" w:hAnsi="Calibri"/>
          <w:b/>
          <w:sz w:val="22"/>
        </w:rPr>
        <w:t>Контролс</w:t>
      </w:r>
      <w:proofErr w:type="spellEnd"/>
      <w:r w:rsidRPr="00606D47">
        <w:rPr>
          <w:rFonts w:ascii="Calibri" w:hAnsi="Calibri"/>
          <w:b/>
          <w:sz w:val="22"/>
        </w:rPr>
        <w:t>»</w:t>
      </w:r>
      <w:r w:rsidRPr="00606D47">
        <w:rPr>
          <w:rFonts w:ascii="Calibri" w:hAnsi="Calibri"/>
          <w:sz w:val="22"/>
        </w:rPr>
        <w:t xml:space="preserve"> («</w:t>
      </w:r>
      <w:r w:rsidRPr="00606D47">
        <w:rPr>
          <w:rFonts w:ascii="Calibri" w:hAnsi="Calibri"/>
          <w:sz w:val="22"/>
          <w:lang w:val="en-US"/>
        </w:rPr>
        <w:t>York</w:t>
      </w:r>
      <w:r w:rsidRPr="00606D47">
        <w:rPr>
          <w:rFonts w:ascii="Calibri" w:hAnsi="Calibri"/>
          <w:sz w:val="22"/>
        </w:rPr>
        <w:t xml:space="preserve"> </w:t>
      </w:r>
      <w:r w:rsidRPr="00606D47">
        <w:rPr>
          <w:rFonts w:ascii="Calibri" w:hAnsi="Calibri"/>
          <w:sz w:val="22"/>
          <w:lang w:val="en-US"/>
        </w:rPr>
        <w:t>International</w:t>
      </w:r>
      <w:r w:rsidRPr="00606D47">
        <w:rPr>
          <w:rFonts w:ascii="Calibri" w:hAnsi="Calibri"/>
          <w:sz w:val="22"/>
        </w:rPr>
        <w:t xml:space="preserve">») </w:t>
      </w:r>
      <w:r w:rsidR="001B5E01">
        <w:rPr>
          <w:rFonts w:ascii="Calibri" w:hAnsi="Calibri"/>
          <w:sz w:val="22"/>
        </w:rPr>
        <w:t>–</w:t>
      </w:r>
      <w:r w:rsidRPr="00606D47">
        <w:rPr>
          <w:rFonts w:ascii="Calibri" w:hAnsi="Calibri"/>
          <w:sz w:val="22"/>
        </w:rPr>
        <w:t xml:space="preserve"> </w:t>
      </w:r>
      <w:r w:rsidR="001B5E01">
        <w:rPr>
          <w:rFonts w:ascii="Calibri" w:hAnsi="Calibri"/>
          <w:sz w:val="22"/>
        </w:rPr>
        <w:t xml:space="preserve">штат 140 человек, </w:t>
      </w:r>
      <w:r w:rsidRPr="00606D47">
        <w:rPr>
          <w:rFonts w:ascii="Calibri" w:hAnsi="Calibri"/>
          <w:sz w:val="22"/>
        </w:rPr>
        <w:t xml:space="preserve">Российское представительство компании </w:t>
      </w:r>
      <w:r w:rsidRPr="00F83C5D">
        <w:rPr>
          <w:rFonts w:ascii="Calibri" w:hAnsi="Calibri"/>
          <w:b/>
          <w:sz w:val="22"/>
        </w:rPr>
        <w:t>«</w:t>
      </w:r>
      <w:proofErr w:type="spellStart"/>
      <w:r w:rsidRPr="00F83C5D">
        <w:rPr>
          <w:rFonts w:ascii="Calibri" w:hAnsi="Calibri"/>
          <w:b/>
          <w:sz w:val="22"/>
        </w:rPr>
        <w:t>Johnson</w:t>
      </w:r>
      <w:proofErr w:type="spellEnd"/>
      <w:r w:rsidRPr="00F83C5D">
        <w:rPr>
          <w:rFonts w:ascii="Calibri" w:hAnsi="Calibri"/>
          <w:b/>
          <w:sz w:val="22"/>
        </w:rPr>
        <w:t xml:space="preserve"> </w:t>
      </w:r>
      <w:proofErr w:type="spellStart"/>
      <w:r w:rsidRPr="00F83C5D">
        <w:rPr>
          <w:rFonts w:ascii="Calibri" w:hAnsi="Calibri"/>
          <w:b/>
          <w:sz w:val="22"/>
        </w:rPr>
        <w:t>Controls</w:t>
      </w:r>
      <w:proofErr w:type="spellEnd"/>
      <w:r w:rsidRPr="00F83C5D">
        <w:rPr>
          <w:rFonts w:ascii="Calibri" w:hAnsi="Calibri"/>
          <w:b/>
          <w:sz w:val="22"/>
        </w:rPr>
        <w:t>»</w:t>
      </w:r>
      <w:r w:rsidRPr="00606D47">
        <w:rPr>
          <w:rFonts w:ascii="Calibri" w:hAnsi="Calibri"/>
          <w:sz w:val="22"/>
        </w:rPr>
        <w:t xml:space="preserve"> (YORK)</w:t>
      </w:r>
      <w:r w:rsidR="00BA24C4">
        <w:rPr>
          <w:rFonts w:ascii="Calibri" w:hAnsi="Calibri"/>
          <w:sz w:val="22"/>
        </w:rPr>
        <w:t xml:space="preserve"> </w:t>
      </w:r>
      <w:r w:rsidR="00BA24C4">
        <w:rPr>
          <w:rFonts w:ascii="Calibri" w:hAnsi="Calibri"/>
          <w:sz w:val="22"/>
          <w:lang w:val="en-US"/>
        </w:rPr>
        <w:t>TOP</w:t>
      </w:r>
      <w:r w:rsidR="00BA24C4" w:rsidRPr="00370FA1">
        <w:rPr>
          <w:rFonts w:ascii="Calibri" w:hAnsi="Calibri"/>
          <w:sz w:val="22"/>
        </w:rPr>
        <w:t xml:space="preserve">-3 </w:t>
      </w:r>
      <w:r w:rsidR="00BA24C4">
        <w:rPr>
          <w:rFonts w:ascii="Calibri" w:hAnsi="Calibri"/>
          <w:sz w:val="22"/>
        </w:rPr>
        <w:t xml:space="preserve">на мировом рынке систем вентиляции и </w:t>
      </w:r>
      <w:r w:rsidR="00AA627B">
        <w:rPr>
          <w:rFonts w:ascii="Calibri" w:hAnsi="Calibri"/>
          <w:sz w:val="22"/>
        </w:rPr>
        <w:t>кондиционировани</w:t>
      </w:r>
      <w:r w:rsidR="00981635">
        <w:rPr>
          <w:rFonts w:ascii="Calibri" w:hAnsi="Calibri"/>
          <w:sz w:val="22"/>
        </w:rPr>
        <w:t>я</w:t>
      </w:r>
      <w:r w:rsidRPr="00606D47">
        <w:rPr>
          <w:rFonts w:ascii="Calibri" w:hAnsi="Calibri"/>
          <w:sz w:val="22"/>
        </w:rPr>
        <w:t xml:space="preserve">.   </w:t>
      </w:r>
      <w:r w:rsidR="00FA2EE8">
        <w:rPr>
          <w:rFonts w:ascii="Calibri" w:hAnsi="Calibri"/>
          <w:sz w:val="22"/>
        </w:rPr>
        <w:t>Департамент</w:t>
      </w:r>
      <w:r w:rsidRPr="00606D47">
        <w:rPr>
          <w:rFonts w:ascii="Calibri" w:hAnsi="Calibri"/>
          <w:sz w:val="22"/>
        </w:rPr>
        <w:t xml:space="preserve"> </w:t>
      </w:r>
      <w:r w:rsidR="00FA2EE8">
        <w:rPr>
          <w:rFonts w:ascii="Calibri" w:hAnsi="Calibri"/>
          <w:sz w:val="22"/>
        </w:rPr>
        <w:t xml:space="preserve">систем вентиляции и кондиционирования </w:t>
      </w:r>
      <w:r w:rsidRPr="00606D47">
        <w:rPr>
          <w:rFonts w:ascii="Calibri" w:hAnsi="Calibri"/>
          <w:sz w:val="22"/>
          <w:lang w:val="en-US"/>
        </w:rPr>
        <w:t>HVAC</w:t>
      </w:r>
      <w:r w:rsidRPr="00606D47">
        <w:rPr>
          <w:rFonts w:ascii="Calibri" w:eastAsia="Helvetica" w:hAnsi="Calibri"/>
          <w:sz w:val="22"/>
        </w:rPr>
        <w:t xml:space="preserve">. </w:t>
      </w:r>
    </w:p>
    <w:p w:rsidR="00981635" w:rsidRDefault="00981635" w:rsidP="00BA7FDF">
      <w:pPr>
        <w:pStyle w:val="imported-2"/>
        <w:spacing w:line="300" w:lineRule="auto"/>
        <w:ind w:left="142"/>
        <w:jc w:val="both"/>
        <w:rPr>
          <w:rFonts w:ascii="Calibri" w:hAnsi="Calibri"/>
          <w:sz w:val="22"/>
        </w:rPr>
      </w:pPr>
    </w:p>
    <w:p w:rsidR="00606D47" w:rsidRPr="00606D47" w:rsidRDefault="00FA2EE8" w:rsidP="00BA7FDF">
      <w:pPr>
        <w:pStyle w:val="imported-2"/>
        <w:spacing w:line="300" w:lineRule="auto"/>
        <w:ind w:left="142"/>
        <w:jc w:val="both"/>
        <w:rPr>
          <w:rFonts w:ascii="Calibri" w:hAnsi="Calibri"/>
          <w:i/>
          <w:sz w:val="22"/>
        </w:rPr>
      </w:pPr>
      <w:r>
        <w:rPr>
          <w:rFonts w:ascii="Calibri" w:hAnsi="Calibri"/>
          <w:sz w:val="22"/>
        </w:rPr>
        <w:t>1</w:t>
      </w:r>
      <w:r w:rsidR="00606D47" w:rsidRPr="00FA2EE8">
        <w:rPr>
          <w:rFonts w:ascii="Calibri" w:hAnsi="Calibri"/>
          <w:sz w:val="22"/>
        </w:rPr>
        <w:t>0.</w:t>
      </w:r>
      <w:r w:rsidR="00F83C5D" w:rsidRPr="00F83C5D">
        <w:rPr>
          <w:rFonts w:ascii="Calibri" w:hAnsi="Calibri"/>
          <w:sz w:val="22"/>
        </w:rPr>
        <w:t>20</w:t>
      </w:r>
      <w:r w:rsidR="00606D47" w:rsidRPr="00FA2EE8">
        <w:rPr>
          <w:rFonts w:ascii="Calibri" w:hAnsi="Calibri"/>
          <w:sz w:val="22"/>
        </w:rPr>
        <w:t>08</w:t>
      </w:r>
      <w:r>
        <w:rPr>
          <w:rFonts w:ascii="Calibri" w:hAnsi="Calibri"/>
          <w:sz w:val="22"/>
        </w:rPr>
        <w:t xml:space="preserve"> – 10.2009</w:t>
      </w:r>
      <w:r w:rsidR="00606D47" w:rsidRPr="00606D47">
        <w:rPr>
          <w:rFonts w:ascii="Calibri" w:hAnsi="Calibri"/>
          <w:i/>
          <w:sz w:val="22"/>
        </w:rPr>
        <w:t xml:space="preserve"> </w:t>
      </w:r>
      <w:r w:rsidR="00606D47" w:rsidRPr="00606D47">
        <w:rPr>
          <w:rFonts w:ascii="Calibri" w:hAnsi="Calibri"/>
          <w:i/>
          <w:sz w:val="22"/>
          <w:lang w:val="en-US"/>
        </w:rPr>
        <w:t>Chief</w:t>
      </w:r>
      <w:r w:rsidR="00606D47" w:rsidRPr="00606D47">
        <w:rPr>
          <w:rFonts w:ascii="Calibri" w:hAnsi="Calibri"/>
          <w:i/>
          <w:sz w:val="22"/>
        </w:rPr>
        <w:t xml:space="preserve"> </w:t>
      </w:r>
      <w:r w:rsidR="00606D47" w:rsidRPr="00606D47">
        <w:rPr>
          <w:rFonts w:ascii="Calibri" w:hAnsi="Calibri"/>
          <w:i/>
          <w:sz w:val="22"/>
          <w:lang w:val="en-US"/>
        </w:rPr>
        <w:t>engineer</w:t>
      </w:r>
      <w:r w:rsidR="00606D47" w:rsidRPr="00606D47">
        <w:rPr>
          <w:rFonts w:ascii="Calibri" w:hAnsi="Calibri"/>
          <w:i/>
          <w:sz w:val="22"/>
        </w:rPr>
        <w:t xml:space="preserve"> </w:t>
      </w:r>
      <w:proofErr w:type="spellStart"/>
      <w:r w:rsidR="002252D3">
        <w:rPr>
          <w:rFonts w:ascii="Calibri" w:hAnsi="Calibri"/>
          <w:i/>
          <w:sz w:val="22"/>
        </w:rPr>
        <w:t>of</w:t>
      </w:r>
      <w:proofErr w:type="spellEnd"/>
      <w:r w:rsidR="002252D3">
        <w:rPr>
          <w:rFonts w:ascii="Calibri" w:hAnsi="Calibri"/>
          <w:i/>
          <w:sz w:val="22"/>
        </w:rPr>
        <w:t xml:space="preserve"> </w:t>
      </w:r>
      <w:r w:rsidR="00606D47" w:rsidRPr="00606D47">
        <w:rPr>
          <w:rFonts w:ascii="Calibri" w:hAnsi="Calibri"/>
          <w:i/>
          <w:sz w:val="22"/>
          <w:lang w:val="en-US"/>
        </w:rPr>
        <w:t>HVAC</w:t>
      </w:r>
      <w:r w:rsidR="002252D3" w:rsidRPr="00370FA1">
        <w:rPr>
          <w:rFonts w:ascii="Calibri" w:hAnsi="Calibri"/>
          <w:i/>
          <w:sz w:val="22"/>
        </w:rPr>
        <w:t xml:space="preserve"> </w:t>
      </w:r>
      <w:r w:rsidR="002252D3">
        <w:rPr>
          <w:rFonts w:ascii="Calibri" w:hAnsi="Calibri"/>
          <w:i/>
          <w:sz w:val="22"/>
          <w:lang w:val="en-US"/>
        </w:rPr>
        <w:t>department</w:t>
      </w:r>
      <w:r w:rsidR="00606D47" w:rsidRPr="00606D47">
        <w:rPr>
          <w:rFonts w:ascii="Calibri" w:eastAsia="Helvetica-Oblique" w:hAnsi="Calibri"/>
          <w:i/>
          <w:sz w:val="22"/>
        </w:rPr>
        <w:t xml:space="preserve"> / Главный инженер департамента инженерных систем</w:t>
      </w:r>
      <w:r w:rsidR="00C950C1">
        <w:rPr>
          <w:rFonts w:ascii="Calibri" w:eastAsia="Helvetica-Oblique" w:hAnsi="Calibri"/>
          <w:i/>
          <w:sz w:val="22"/>
        </w:rPr>
        <w:t>.</w:t>
      </w:r>
    </w:p>
    <w:p w:rsidR="003A30ED" w:rsidRDefault="003A30ED" w:rsidP="00146FF1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Руководил работой</w:t>
      </w:r>
      <w:r w:rsidR="006406A6">
        <w:rPr>
          <w:rFonts w:ascii="Calibri" w:eastAsia="Helvetica" w:hAnsi="Calibri"/>
          <w:sz w:val="22"/>
        </w:rPr>
        <w:t xml:space="preserve"> технического отдела</w:t>
      </w:r>
      <w:r w:rsidR="00480BD0">
        <w:rPr>
          <w:rFonts w:ascii="Calibri" w:eastAsia="Helvetica" w:hAnsi="Calibri"/>
          <w:sz w:val="22"/>
        </w:rPr>
        <w:t xml:space="preserve"> </w:t>
      </w:r>
      <w:r w:rsidR="00BA7FDF" w:rsidRPr="00146FF1">
        <w:rPr>
          <w:rFonts w:ascii="Calibri" w:eastAsia="Helvetica" w:hAnsi="Calibri"/>
          <w:sz w:val="22"/>
        </w:rPr>
        <w:t>HVAC</w:t>
      </w:r>
      <w:r w:rsidR="00BA7FDF" w:rsidRPr="00BA7FDF">
        <w:rPr>
          <w:rFonts w:ascii="Calibri" w:eastAsia="Helvetica" w:hAnsi="Calibri"/>
          <w:sz w:val="22"/>
        </w:rPr>
        <w:t>,</w:t>
      </w:r>
      <w:r w:rsidR="00BA7FDF">
        <w:rPr>
          <w:rFonts w:ascii="Calibri" w:eastAsia="Helvetica" w:hAnsi="Calibri"/>
          <w:sz w:val="22"/>
        </w:rPr>
        <w:t xml:space="preserve"> в составе 2х инженеров по поддержке продаж и 2х проектировщиков.</w:t>
      </w:r>
      <w:r>
        <w:rPr>
          <w:rFonts w:ascii="Calibri" w:eastAsia="Helvetica" w:hAnsi="Calibri"/>
          <w:sz w:val="22"/>
        </w:rPr>
        <w:t xml:space="preserve"> </w:t>
      </w:r>
      <w:r w:rsidR="00AA627B">
        <w:rPr>
          <w:rFonts w:ascii="Calibri" w:eastAsia="Helvetica" w:hAnsi="Calibri"/>
          <w:sz w:val="22"/>
        </w:rPr>
        <w:t>Выполнял</w:t>
      </w:r>
      <w:r w:rsidR="00BA24C4">
        <w:rPr>
          <w:rFonts w:ascii="Calibri" w:eastAsia="Helvetica" w:hAnsi="Calibri"/>
          <w:sz w:val="22"/>
        </w:rPr>
        <w:t xml:space="preserve"> п</w:t>
      </w:r>
      <w:r>
        <w:rPr>
          <w:rFonts w:ascii="Calibri" w:eastAsia="Helvetica" w:hAnsi="Calibri"/>
          <w:sz w:val="22"/>
        </w:rPr>
        <w:t>одбор</w:t>
      </w:r>
      <w:r w:rsidR="00146FF1">
        <w:rPr>
          <w:rFonts w:ascii="Calibri" w:eastAsia="Helvetica" w:hAnsi="Calibri"/>
          <w:sz w:val="22"/>
        </w:rPr>
        <w:t>ы</w:t>
      </w:r>
      <w:r>
        <w:rPr>
          <w:rFonts w:ascii="Calibri" w:eastAsia="Helvetica" w:hAnsi="Calibri"/>
          <w:sz w:val="22"/>
        </w:rPr>
        <w:t xml:space="preserve"> центральных кондиционеров</w:t>
      </w:r>
      <w:r w:rsidR="00BA24C4">
        <w:rPr>
          <w:rFonts w:ascii="Calibri" w:eastAsia="Helvetica" w:hAnsi="Calibri"/>
          <w:sz w:val="22"/>
        </w:rPr>
        <w:t xml:space="preserve">, холодильных машин, градирен, насосов, теплообменников и т.п., а также проектирование рабочей документации крупных холодильных центров. </w:t>
      </w:r>
    </w:p>
    <w:p w:rsidR="00AA627B" w:rsidRDefault="00AA627B" w:rsidP="00146FF1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Сопровождал крупные</w:t>
      </w:r>
      <w:r w:rsidRPr="00606D47">
        <w:rPr>
          <w:rFonts w:ascii="Calibri" w:eastAsia="Helvetica" w:hAnsi="Calibri"/>
          <w:sz w:val="22"/>
        </w:rPr>
        <w:t xml:space="preserve"> </w:t>
      </w:r>
      <w:r>
        <w:rPr>
          <w:rFonts w:ascii="Calibri" w:eastAsia="Helvetica" w:hAnsi="Calibri"/>
          <w:sz w:val="22"/>
        </w:rPr>
        <w:t>и технически сложные проекты</w:t>
      </w:r>
      <w:r w:rsidRPr="00606D47">
        <w:rPr>
          <w:rFonts w:ascii="Calibri" w:eastAsia="Helvetica" w:hAnsi="Calibri"/>
          <w:sz w:val="22"/>
        </w:rPr>
        <w:t xml:space="preserve">. </w:t>
      </w:r>
      <w:r>
        <w:rPr>
          <w:rFonts w:ascii="Calibri" w:eastAsia="Helvetica" w:hAnsi="Calibri"/>
          <w:sz w:val="22"/>
        </w:rPr>
        <w:t>Выполнял р</w:t>
      </w:r>
      <w:r w:rsidRPr="00606D47">
        <w:rPr>
          <w:rFonts w:ascii="Calibri" w:eastAsia="Helvetica" w:hAnsi="Calibri"/>
          <w:sz w:val="22"/>
        </w:rPr>
        <w:t>екламно-и</w:t>
      </w:r>
      <w:r>
        <w:rPr>
          <w:rFonts w:ascii="Calibri" w:eastAsia="Helvetica" w:hAnsi="Calibri"/>
          <w:sz w:val="22"/>
        </w:rPr>
        <w:t>нформационную поддержку, перевод каталогов, написание статей</w:t>
      </w:r>
      <w:r w:rsidRPr="00606D47">
        <w:rPr>
          <w:rFonts w:ascii="Calibri" w:eastAsia="Helvetica" w:hAnsi="Calibri"/>
          <w:sz w:val="22"/>
        </w:rPr>
        <w:t xml:space="preserve">. </w:t>
      </w:r>
    </w:p>
    <w:p w:rsidR="00AA627B" w:rsidRDefault="00AA627B" w:rsidP="00146FF1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Организовывал</w:t>
      </w:r>
      <w:r w:rsidR="006406A6">
        <w:rPr>
          <w:rFonts w:ascii="Calibri" w:eastAsia="Helvetica" w:hAnsi="Calibri"/>
          <w:sz w:val="22"/>
        </w:rPr>
        <w:t xml:space="preserve"> т</w:t>
      </w:r>
      <w:r w:rsidR="00BA7FDF">
        <w:rPr>
          <w:rFonts w:ascii="Calibri" w:eastAsia="Helvetica" w:hAnsi="Calibri"/>
          <w:sz w:val="22"/>
        </w:rPr>
        <w:t>ехническое о</w:t>
      </w:r>
      <w:r w:rsidR="00606D47" w:rsidRPr="00606D47">
        <w:rPr>
          <w:rFonts w:ascii="Calibri" w:eastAsia="Helvetica" w:hAnsi="Calibri"/>
          <w:sz w:val="22"/>
        </w:rPr>
        <w:t>бучение инженеров по продаж</w:t>
      </w:r>
      <w:r>
        <w:rPr>
          <w:rFonts w:ascii="Calibri" w:eastAsia="Helvetica" w:hAnsi="Calibri"/>
          <w:sz w:val="22"/>
        </w:rPr>
        <w:t>ам и поддержку</w:t>
      </w:r>
      <w:r w:rsidR="00606D47" w:rsidRPr="00606D47">
        <w:rPr>
          <w:rFonts w:ascii="Calibri" w:eastAsia="Helvetica" w:hAnsi="Calibri"/>
          <w:sz w:val="22"/>
        </w:rPr>
        <w:t xml:space="preserve"> продаж </w:t>
      </w:r>
      <w:r>
        <w:rPr>
          <w:rFonts w:ascii="Calibri" w:eastAsia="Helvetica" w:hAnsi="Calibri"/>
          <w:sz w:val="22"/>
        </w:rPr>
        <w:t xml:space="preserve">для </w:t>
      </w:r>
      <w:r w:rsidR="00606D47" w:rsidRPr="00606D47">
        <w:rPr>
          <w:rFonts w:ascii="Calibri" w:eastAsia="Helvetica" w:hAnsi="Calibri"/>
          <w:sz w:val="22"/>
        </w:rPr>
        <w:t>региональных представительств</w:t>
      </w:r>
      <w:r w:rsidR="00227270">
        <w:rPr>
          <w:rFonts w:ascii="Calibri" w:eastAsia="Helvetica" w:hAnsi="Calibri"/>
          <w:sz w:val="22"/>
        </w:rPr>
        <w:t xml:space="preserve"> в 6</w:t>
      </w:r>
      <w:r w:rsidR="002252D3">
        <w:rPr>
          <w:rFonts w:ascii="Calibri" w:eastAsia="Helvetica" w:hAnsi="Calibri"/>
          <w:sz w:val="22"/>
        </w:rPr>
        <w:t xml:space="preserve"> городах</w:t>
      </w:r>
      <w:r w:rsidR="00227270">
        <w:rPr>
          <w:rFonts w:ascii="Calibri" w:eastAsia="Helvetica" w:hAnsi="Calibri"/>
          <w:sz w:val="22"/>
        </w:rPr>
        <w:t xml:space="preserve"> России и Казахстана</w:t>
      </w:r>
      <w:r w:rsidR="00606D47" w:rsidRPr="00606D47">
        <w:rPr>
          <w:rFonts w:ascii="Calibri" w:eastAsia="Helvetica" w:hAnsi="Calibri"/>
          <w:sz w:val="22"/>
        </w:rPr>
        <w:t>. Пров</w:t>
      </w:r>
      <w:r w:rsidR="006406A6">
        <w:rPr>
          <w:rFonts w:ascii="Calibri" w:eastAsia="Helvetica" w:hAnsi="Calibri"/>
          <w:sz w:val="22"/>
        </w:rPr>
        <w:t>одил</w:t>
      </w:r>
      <w:r w:rsidR="00606D47" w:rsidRPr="00606D47">
        <w:rPr>
          <w:rFonts w:ascii="Calibri" w:eastAsia="Helvetica" w:hAnsi="Calibri"/>
          <w:sz w:val="22"/>
        </w:rPr>
        <w:t xml:space="preserve"> программ</w:t>
      </w:r>
      <w:r w:rsidR="006406A6">
        <w:rPr>
          <w:rFonts w:ascii="Calibri" w:eastAsia="Helvetica" w:hAnsi="Calibri"/>
          <w:sz w:val="22"/>
        </w:rPr>
        <w:t>ы обучения, семинары и презентации</w:t>
      </w:r>
      <w:r w:rsidR="00606D47" w:rsidRPr="00606D47">
        <w:rPr>
          <w:rFonts w:ascii="Calibri" w:eastAsia="Helvetica" w:hAnsi="Calibri"/>
          <w:sz w:val="22"/>
        </w:rPr>
        <w:t xml:space="preserve">. </w:t>
      </w:r>
    </w:p>
    <w:p w:rsidR="003A30ED" w:rsidRDefault="003A30ED" w:rsidP="00146FF1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 xml:space="preserve">Спроектировал 6 холодильных центров мощностью от 500 до 3000 кВт.   </w:t>
      </w:r>
    </w:p>
    <w:p w:rsidR="006406A6" w:rsidRPr="003A30ED" w:rsidRDefault="006406A6" w:rsidP="00146FF1">
      <w:pPr>
        <w:pStyle w:val="imported-A"/>
        <w:numPr>
          <w:ilvl w:val="0"/>
          <w:numId w:val="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8849"/>
        </w:tabs>
        <w:spacing w:line="300" w:lineRule="auto"/>
        <w:ind w:hanging="147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Лично р</w:t>
      </w:r>
      <w:r w:rsidR="00606D47" w:rsidRPr="00606D47">
        <w:rPr>
          <w:rFonts w:ascii="Calibri" w:eastAsia="Helvetica" w:hAnsi="Calibri"/>
          <w:sz w:val="22"/>
        </w:rPr>
        <w:t>азработ</w:t>
      </w:r>
      <w:r>
        <w:rPr>
          <w:rFonts w:ascii="Calibri" w:eastAsia="Helvetica" w:hAnsi="Calibri"/>
          <w:sz w:val="22"/>
        </w:rPr>
        <w:t xml:space="preserve">ал новый модельный ряд </w:t>
      </w:r>
      <w:r w:rsidR="003A30ED">
        <w:rPr>
          <w:rFonts w:ascii="Calibri" w:eastAsia="Helvetica" w:hAnsi="Calibri"/>
          <w:sz w:val="22"/>
        </w:rPr>
        <w:t xml:space="preserve">новых </w:t>
      </w:r>
      <w:r>
        <w:rPr>
          <w:rFonts w:ascii="Calibri" w:eastAsia="Helvetica" w:hAnsi="Calibri"/>
          <w:sz w:val="22"/>
        </w:rPr>
        <w:t>компактных кондиционеров</w:t>
      </w:r>
      <w:r w:rsidR="003A30ED" w:rsidRPr="00146FF1">
        <w:rPr>
          <w:rFonts w:ascii="Calibri" w:eastAsia="Helvetica" w:hAnsi="Calibri"/>
          <w:sz w:val="22"/>
        </w:rPr>
        <w:t xml:space="preserve"> YMA(S)-</w:t>
      </w:r>
      <w:r w:rsidR="003A30ED">
        <w:rPr>
          <w:rFonts w:ascii="Calibri" w:eastAsia="Helvetica" w:hAnsi="Calibri"/>
          <w:sz w:val="22"/>
        </w:rPr>
        <w:t>М</w:t>
      </w:r>
      <w:r w:rsidRPr="00146FF1">
        <w:rPr>
          <w:rFonts w:ascii="Calibri" w:eastAsia="Helvetica" w:hAnsi="Calibri"/>
          <w:sz w:val="22"/>
        </w:rPr>
        <w:t xml:space="preserve"> </w:t>
      </w:r>
      <w:r>
        <w:rPr>
          <w:rFonts w:ascii="Calibri" w:eastAsia="Helvetica" w:hAnsi="Calibri"/>
          <w:sz w:val="22"/>
        </w:rPr>
        <w:t>и подготовил необходимую документацию для начала производства</w:t>
      </w:r>
      <w:r w:rsidR="00146FF1">
        <w:rPr>
          <w:rFonts w:ascii="Calibri" w:eastAsia="Helvetica" w:hAnsi="Calibri"/>
          <w:sz w:val="22"/>
        </w:rPr>
        <w:t xml:space="preserve"> на заводе в Москве</w:t>
      </w:r>
      <w:r>
        <w:rPr>
          <w:rFonts w:ascii="Calibri" w:eastAsia="Helvetica" w:hAnsi="Calibri"/>
          <w:sz w:val="22"/>
        </w:rPr>
        <w:t xml:space="preserve">. Кондиционеры успешно продаются и выпускаются на заводе в Москве с 2010 года.   </w:t>
      </w:r>
      <w:r w:rsidRPr="00146FF1">
        <w:rPr>
          <w:rFonts w:ascii="Calibri" w:eastAsia="Helvetica" w:hAnsi="Calibri"/>
          <w:sz w:val="22"/>
        </w:rPr>
        <w:t xml:space="preserve"> </w:t>
      </w:r>
    </w:p>
    <w:p w:rsidR="006406A6" w:rsidRPr="00BA7FDF" w:rsidRDefault="006406A6" w:rsidP="00AA627B">
      <w:pPr>
        <w:pStyle w:val="imported-2"/>
        <w:spacing w:line="300" w:lineRule="auto"/>
        <w:jc w:val="both"/>
        <w:rPr>
          <w:rFonts w:ascii="Calibri" w:eastAsia="Helvetica" w:hAnsi="Calibri"/>
          <w:sz w:val="22"/>
        </w:rPr>
      </w:pPr>
    </w:p>
    <w:p w:rsidR="00606D47" w:rsidRPr="00BA7FDF" w:rsidRDefault="00606D47" w:rsidP="00BA7FDF">
      <w:pPr>
        <w:pStyle w:val="imported-2"/>
        <w:spacing w:line="300" w:lineRule="auto"/>
        <w:ind w:left="142"/>
        <w:jc w:val="both"/>
        <w:rPr>
          <w:rFonts w:ascii="Calibri" w:hAnsi="Calibri"/>
          <w:i/>
          <w:sz w:val="22"/>
        </w:rPr>
      </w:pPr>
      <w:r w:rsidRPr="00BA7FDF">
        <w:rPr>
          <w:rFonts w:ascii="Calibri" w:hAnsi="Calibri"/>
          <w:i/>
          <w:sz w:val="22"/>
        </w:rPr>
        <w:t>06.</w:t>
      </w:r>
      <w:r w:rsidR="00FA2EE8" w:rsidRPr="00BA7FDF">
        <w:rPr>
          <w:rFonts w:ascii="Calibri" w:hAnsi="Calibri"/>
          <w:i/>
          <w:sz w:val="22"/>
        </w:rPr>
        <w:t>20</w:t>
      </w:r>
      <w:r w:rsidRPr="00BA7FDF">
        <w:rPr>
          <w:rFonts w:ascii="Calibri" w:hAnsi="Calibri"/>
          <w:i/>
          <w:sz w:val="22"/>
        </w:rPr>
        <w:t>06 – 10.</w:t>
      </w:r>
      <w:r w:rsidR="00FA2EE8" w:rsidRPr="00BA7FDF">
        <w:rPr>
          <w:rFonts w:ascii="Calibri" w:hAnsi="Calibri"/>
          <w:i/>
          <w:sz w:val="22"/>
        </w:rPr>
        <w:t>20</w:t>
      </w:r>
      <w:r w:rsidRPr="00BA7FDF">
        <w:rPr>
          <w:rFonts w:ascii="Calibri" w:hAnsi="Calibri"/>
          <w:i/>
          <w:sz w:val="22"/>
        </w:rPr>
        <w:t xml:space="preserve">08 </w:t>
      </w:r>
      <w:r w:rsidRPr="00BA7FDF">
        <w:rPr>
          <w:rFonts w:ascii="Calibri" w:hAnsi="Calibri"/>
          <w:i/>
          <w:sz w:val="22"/>
          <w:lang w:val="en-US"/>
        </w:rPr>
        <w:t>Sales</w:t>
      </w:r>
      <w:r w:rsidRPr="00BA7FDF">
        <w:rPr>
          <w:rFonts w:ascii="Calibri" w:hAnsi="Calibri"/>
          <w:i/>
          <w:sz w:val="22"/>
        </w:rPr>
        <w:t xml:space="preserve"> </w:t>
      </w:r>
      <w:r w:rsidRPr="00BA7FDF">
        <w:rPr>
          <w:rFonts w:ascii="Calibri" w:hAnsi="Calibri"/>
          <w:i/>
          <w:sz w:val="22"/>
          <w:lang w:val="en-US"/>
        </w:rPr>
        <w:t>engineer</w:t>
      </w:r>
      <w:r w:rsidRPr="00BA7FDF">
        <w:rPr>
          <w:rFonts w:ascii="Calibri" w:eastAsia="Helvetica-Oblique" w:hAnsi="Calibri"/>
          <w:i/>
          <w:sz w:val="22"/>
        </w:rPr>
        <w:t xml:space="preserve"> / Инженер по продажам</w:t>
      </w:r>
    </w:p>
    <w:p w:rsidR="00606D47" w:rsidRPr="00606D47" w:rsidRDefault="00606D47" w:rsidP="00BA7FDF">
      <w:pPr>
        <w:pStyle w:val="imported-2"/>
        <w:spacing w:line="300" w:lineRule="auto"/>
        <w:ind w:left="426"/>
        <w:jc w:val="both"/>
        <w:rPr>
          <w:rFonts w:ascii="Calibri" w:hAnsi="Calibri"/>
          <w:sz w:val="22"/>
        </w:rPr>
      </w:pPr>
      <w:r w:rsidRPr="00606D47">
        <w:rPr>
          <w:rFonts w:ascii="Calibri" w:eastAsia="Helvetica" w:hAnsi="Calibri"/>
          <w:sz w:val="22"/>
        </w:rPr>
        <w:t xml:space="preserve">Прямые продажи оборудования YORK на крупные объекты (в том числе оборудование </w:t>
      </w:r>
      <w:proofErr w:type="spellStart"/>
      <w:r w:rsidRPr="00606D47">
        <w:rPr>
          <w:rFonts w:ascii="Calibri" w:eastAsia="Helvetica" w:hAnsi="Calibri"/>
          <w:sz w:val="22"/>
        </w:rPr>
        <w:t>AlfaLaval</w:t>
      </w:r>
      <w:proofErr w:type="spellEnd"/>
      <w:r w:rsidRPr="00606D47">
        <w:rPr>
          <w:rFonts w:ascii="Calibri" w:eastAsia="Helvetica" w:hAnsi="Calibri"/>
          <w:sz w:val="22"/>
        </w:rPr>
        <w:t xml:space="preserve">, KSB, </w:t>
      </w:r>
      <w:proofErr w:type="spellStart"/>
      <w:r w:rsidRPr="00606D47">
        <w:rPr>
          <w:rFonts w:ascii="Calibri" w:eastAsia="Helvetica" w:hAnsi="Calibri"/>
          <w:sz w:val="22"/>
        </w:rPr>
        <w:t>Gunter</w:t>
      </w:r>
      <w:proofErr w:type="spellEnd"/>
      <w:r w:rsidRPr="00606D47">
        <w:rPr>
          <w:rFonts w:ascii="Calibri" w:eastAsia="Helvetica" w:hAnsi="Calibri"/>
          <w:sz w:val="22"/>
        </w:rPr>
        <w:t xml:space="preserve">, </w:t>
      </w:r>
      <w:proofErr w:type="spellStart"/>
      <w:r w:rsidRPr="00606D47">
        <w:rPr>
          <w:rFonts w:ascii="Calibri" w:eastAsia="Helvetica" w:hAnsi="Calibri"/>
          <w:sz w:val="22"/>
        </w:rPr>
        <w:t>Baltimore</w:t>
      </w:r>
      <w:proofErr w:type="spellEnd"/>
      <w:r w:rsidRPr="00606D47">
        <w:rPr>
          <w:rFonts w:ascii="Calibri" w:eastAsia="Helvetica" w:hAnsi="Calibri"/>
          <w:sz w:val="22"/>
        </w:rPr>
        <w:t xml:space="preserve">, </w:t>
      </w:r>
      <w:proofErr w:type="spellStart"/>
      <w:r w:rsidRPr="00606D47">
        <w:rPr>
          <w:rFonts w:ascii="Calibri" w:eastAsia="Helvetica" w:hAnsi="Calibri"/>
          <w:sz w:val="22"/>
        </w:rPr>
        <w:t>Evapco</w:t>
      </w:r>
      <w:proofErr w:type="spellEnd"/>
      <w:r w:rsidRPr="00606D47">
        <w:rPr>
          <w:rFonts w:ascii="Calibri" w:eastAsia="Helvetica" w:hAnsi="Calibri"/>
          <w:sz w:val="22"/>
        </w:rPr>
        <w:t xml:space="preserve">, и др.) Работа с </w:t>
      </w:r>
      <w:r w:rsidR="002252D3">
        <w:rPr>
          <w:rFonts w:ascii="Calibri" w:eastAsia="Helvetica" w:hAnsi="Calibri"/>
          <w:sz w:val="22"/>
        </w:rPr>
        <w:t>застройщиками,</w:t>
      </w:r>
      <w:r w:rsidRPr="00606D47">
        <w:rPr>
          <w:rFonts w:ascii="Calibri" w:eastAsia="Helvetica" w:hAnsi="Calibri"/>
          <w:sz w:val="22"/>
        </w:rPr>
        <w:t xml:space="preserve"> подрядными, субподрядными и проектными организациями. Объем личных продаж более 1 млн. у.е. в год. </w:t>
      </w:r>
    </w:p>
    <w:p w:rsidR="00981635" w:rsidRDefault="00981635" w:rsidP="00BA7FDF">
      <w:pPr>
        <w:pStyle w:val="imported-2"/>
        <w:spacing w:line="300" w:lineRule="auto"/>
        <w:ind w:left="142"/>
        <w:jc w:val="both"/>
        <w:rPr>
          <w:rFonts w:ascii="Calibri" w:hAnsi="Calibri"/>
          <w:i/>
          <w:sz w:val="22"/>
        </w:rPr>
      </w:pPr>
    </w:p>
    <w:p w:rsidR="00606D47" w:rsidRPr="00BA7FDF" w:rsidRDefault="00606D47" w:rsidP="00BA7FDF">
      <w:pPr>
        <w:pStyle w:val="imported-2"/>
        <w:spacing w:line="300" w:lineRule="auto"/>
        <w:ind w:left="142"/>
        <w:jc w:val="both"/>
        <w:rPr>
          <w:rFonts w:ascii="Calibri" w:hAnsi="Calibri"/>
          <w:i/>
          <w:sz w:val="22"/>
        </w:rPr>
      </w:pPr>
      <w:r w:rsidRPr="00BA7FDF">
        <w:rPr>
          <w:rFonts w:ascii="Calibri" w:hAnsi="Calibri"/>
          <w:i/>
          <w:sz w:val="22"/>
        </w:rPr>
        <w:t xml:space="preserve">10.2004-06.2006 </w:t>
      </w:r>
      <w:proofErr w:type="spellStart"/>
      <w:r w:rsidRPr="00BA7FDF">
        <w:rPr>
          <w:rFonts w:ascii="Calibri" w:hAnsi="Calibri"/>
          <w:i/>
          <w:sz w:val="22"/>
        </w:rPr>
        <w:t>Sales</w:t>
      </w:r>
      <w:proofErr w:type="spellEnd"/>
      <w:r w:rsidRPr="00BA7FDF">
        <w:rPr>
          <w:rFonts w:ascii="Calibri" w:hAnsi="Calibri"/>
          <w:i/>
          <w:sz w:val="22"/>
        </w:rPr>
        <w:t xml:space="preserve"> </w:t>
      </w:r>
      <w:proofErr w:type="spellStart"/>
      <w:r w:rsidRPr="00BA7FDF">
        <w:rPr>
          <w:rFonts w:ascii="Calibri" w:hAnsi="Calibri"/>
          <w:i/>
          <w:sz w:val="22"/>
        </w:rPr>
        <w:t>support</w:t>
      </w:r>
      <w:proofErr w:type="spellEnd"/>
      <w:r w:rsidRPr="00BA7FDF">
        <w:rPr>
          <w:rFonts w:ascii="Calibri" w:hAnsi="Calibri"/>
          <w:i/>
          <w:sz w:val="22"/>
        </w:rPr>
        <w:t xml:space="preserve"> </w:t>
      </w:r>
      <w:proofErr w:type="spellStart"/>
      <w:r w:rsidRPr="00BA7FDF">
        <w:rPr>
          <w:rFonts w:ascii="Calibri" w:hAnsi="Calibri"/>
          <w:i/>
          <w:sz w:val="22"/>
        </w:rPr>
        <w:t>engineer</w:t>
      </w:r>
      <w:proofErr w:type="spellEnd"/>
      <w:r w:rsidRPr="00BA7FDF">
        <w:rPr>
          <w:rFonts w:ascii="Calibri" w:hAnsi="Calibri"/>
          <w:i/>
          <w:sz w:val="22"/>
        </w:rPr>
        <w:t>/ Инженер по поддержке продаж</w:t>
      </w:r>
    </w:p>
    <w:p w:rsidR="00606D47" w:rsidRPr="00BA7FDF" w:rsidRDefault="002252D3" w:rsidP="00BA7FDF">
      <w:pPr>
        <w:pStyle w:val="imported-2"/>
        <w:spacing w:line="300" w:lineRule="auto"/>
        <w:ind w:left="426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Техническая</w:t>
      </w:r>
      <w:r w:rsidR="00606D47" w:rsidRPr="00BA7FDF">
        <w:rPr>
          <w:rFonts w:ascii="Calibri" w:eastAsia="Helvetica" w:hAnsi="Calibri"/>
          <w:sz w:val="22"/>
        </w:rPr>
        <w:t xml:space="preserve"> поддержка продаж, подбор оборудования.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b/>
          <w:sz w:val="22"/>
        </w:rPr>
      </w:pPr>
    </w:p>
    <w:p w:rsidR="00BA24C4" w:rsidRDefault="00606D47">
      <w:pPr>
        <w:pStyle w:val="imported-2"/>
        <w:spacing w:line="300" w:lineRule="auto"/>
        <w:jc w:val="both"/>
        <w:rPr>
          <w:rFonts w:ascii="Calibri" w:hAnsi="Calibri"/>
          <w:sz w:val="22"/>
        </w:rPr>
      </w:pPr>
      <w:r w:rsidRPr="00606D47">
        <w:rPr>
          <w:rFonts w:ascii="Calibri" w:hAnsi="Calibri"/>
          <w:b/>
          <w:sz w:val="22"/>
        </w:rPr>
        <w:t>2002 – 2004 ЗАО «</w:t>
      </w:r>
      <w:proofErr w:type="spellStart"/>
      <w:r w:rsidRPr="00606D47">
        <w:rPr>
          <w:rFonts w:ascii="Calibri" w:hAnsi="Calibri"/>
          <w:b/>
          <w:sz w:val="22"/>
        </w:rPr>
        <w:t>Евроклимат</w:t>
      </w:r>
      <w:proofErr w:type="spellEnd"/>
      <w:r w:rsidRPr="00606D47">
        <w:rPr>
          <w:rFonts w:ascii="Calibri" w:hAnsi="Calibri"/>
          <w:b/>
          <w:sz w:val="22"/>
        </w:rPr>
        <w:t>»</w:t>
      </w:r>
      <w:r w:rsidR="00BA24C4">
        <w:rPr>
          <w:rFonts w:ascii="Calibri" w:hAnsi="Calibri"/>
          <w:b/>
          <w:sz w:val="22"/>
        </w:rPr>
        <w:t xml:space="preserve"> </w:t>
      </w:r>
      <w:r w:rsidR="00BA24C4" w:rsidRPr="00BA24C4">
        <w:rPr>
          <w:rFonts w:ascii="Calibri" w:eastAsia="Helvetica" w:hAnsi="Calibri"/>
          <w:sz w:val="22"/>
        </w:rPr>
        <w:t>ведущая компания на Российском рынке 2000х, штат 450 человек.</w:t>
      </w:r>
      <w:r w:rsidR="00BA24C4">
        <w:rPr>
          <w:rFonts w:ascii="Calibri" w:hAnsi="Calibri"/>
          <w:b/>
          <w:sz w:val="22"/>
        </w:rPr>
        <w:t xml:space="preserve"> </w:t>
      </w:r>
      <w:r w:rsidRPr="00606D47">
        <w:rPr>
          <w:rFonts w:ascii="Calibri" w:hAnsi="Calibri"/>
          <w:sz w:val="22"/>
        </w:rPr>
        <w:t xml:space="preserve"> </w:t>
      </w:r>
    </w:p>
    <w:p w:rsidR="00606D47" w:rsidRPr="00606D47" w:rsidRDefault="00606D47">
      <w:pPr>
        <w:pStyle w:val="imported-2"/>
        <w:spacing w:line="300" w:lineRule="auto"/>
        <w:jc w:val="both"/>
        <w:rPr>
          <w:rFonts w:ascii="Calibri" w:hAnsi="Calibri"/>
          <w:sz w:val="22"/>
        </w:rPr>
      </w:pPr>
      <w:r w:rsidRPr="00606D47">
        <w:rPr>
          <w:rFonts w:ascii="Calibri" w:hAnsi="Calibri"/>
          <w:i/>
          <w:sz w:val="22"/>
        </w:rPr>
        <w:t xml:space="preserve">Технический специалист, Ведущий инженер.   </w:t>
      </w:r>
    </w:p>
    <w:p w:rsidR="00606D47" w:rsidRPr="00146FF1" w:rsidRDefault="00BA24C4">
      <w:pPr>
        <w:pStyle w:val="imported-2"/>
        <w:spacing w:line="300" w:lineRule="auto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Осуществлял поддержку</w:t>
      </w:r>
      <w:r w:rsidR="002252D3">
        <w:rPr>
          <w:rFonts w:ascii="Calibri" w:eastAsia="Helvetica" w:hAnsi="Calibri"/>
          <w:sz w:val="22"/>
        </w:rPr>
        <w:t xml:space="preserve"> продаж,</w:t>
      </w:r>
      <w:r w:rsidR="00AA627B">
        <w:rPr>
          <w:rFonts w:ascii="Calibri" w:eastAsia="Helvetica" w:hAnsi="Calibri"/>
          <w:sz w:val="22"/>
        </w:rPr>
        <w:t xml:space="preserve"> перевод и подготовку технической документации и каталогов,</w:t>
      </w:r>
      <w:r w:rsidR="002252D3">
        <w:rPr>
          <w:rFonts w:ascii="Calibri" w:eastAsia="Helvetica" w:hAnsi="Calibri"/>
          <w:sz w:val="22"/>
        </w:rPr>
        <w:t xml:space="preserve"> проведение технических семинаров и обучения.</w:t>
      </w:r>
      <w:r w:rsidR="00146FF1">
        <w:rPr>
          <w:rFonts w:ascii="Calibri" w:eastAsia="Helvetica" w:hAnsi="Calibri"/>
          <w:sz w:val="22"/>
        </w:rPr>
        <w:t xml:space="preserve"> </w:t>
      </w:r>
      <w:r w:rsidR="002252D3">
        <w:rPr>
          <w:rFonts w:ascii="Calibri" w:eastAsia="Helvetica" w:hAnsi="Calibri"/>
          <w:sz w:val="22"/>
        </w:rPr>
        <w:t>Оборудование</w:t>
      </w:r>
      <w:r w:rsidR="00606D47" w:rsidRPr="00606D47">
        <w:rPr>
          <w:rFonts w:ascii="Calibri" w:eastAsia="Helvetica" w:hAnsi="Calibri"/>
          <w:sz w:val="22"/>
        </w:rPr>
        <w:t xml:space="preserve"> </w:t>
      </w:r>
      <w:proofErr w:type="spellStart"/>
      <w:r w:rsidR="00606D47" w:rsidRPr="00606D47">
        <w:rPr>
          <w:rFonts w:ascii="Calibri" w:eastAsia="Helvetica" w:hAnsi="Calibri"/>
          <w:sz w:val="22"/>
        </w:rPr>
        <w:t>Clivet</w:t>
      </w:r>
      <w:proofErr w:type="spellEnd"/>
      <w:r w:rsidR="00606D47" w:rsidRPr="00606D47">
        <w:rPr>
          <w:rFonts w:ascii="Calibri" w:eastAsia="Helvetica" w:hAnsi="Calibri"/>
          <w:sz w:val="22"/>
        </w:rPr>
        <w:t xml:space="preserve"> (Италия), </w:t>
      </w:r>
      <w:proofErr w:type="spellStart"/>
      <w:r w:rsidR="00BA4960" w:rsidRPr="00606D47">
        <w:rPr>
          <w:rFonts w:ascii="Calibri" w:eastAsia="Helvetica" w:hAnsi="Calibri"/>
          <w:sz w:val="22"/>
          <w:lang w:val="en-US"/>
        </w:rPr>
        <w:t>Wolter</w:t>
      </w:r>
      <w:proofErr w:type="spellEnd"/>
      <w:r w:rsidR="00606D47" w:rsidRPr="00606D47">
        <w:rPr>
          <w:rFonts w:ascii="Calibri" w:eastAsia="Helvetica" w:hAnsi="Calibri"/>
          <w:sz w:val="22"/>
        </w:rPr>
        <w:t xml:space="preserve"> (Германия), </w:t>
      </w:r>
      <w:proofErr w:type="spellStart"/>
      <w:r w:rsidR="00606D47" w:rsidRPr="00606D47">
        <w:rPr>
          <w:rFonts w:ascii="Calibri" w:eastAsia="Helvetica" w:hAnsi="Calibri"/>
          <w:sz w:val="22"/>
        </w:rPr>
        <w:t>Uniflair</w:t>
      </w:r>
      <w:proofErr w:type="spellEnd"/>
      <w:r w:rsidR="00606D47" w:rsidRPr="00606D47">
        <w:rPr>
          <w:rFonts w:ascii="Calibri" w:eastAsia="Helvetica" w:hAnsi="Calibri"/>
          <w:sz w:val="22"/>
        </w:rPr>
        <w:t xml:space="preserve"> (Италия), IMP </w:t>
      </w:r>
      <w:proofErr w:type="spellStart"/>
      <w:r w:rsidR="00606D47" w:rsidRPr="00606D47">
        <w:rPr>
          <w:rFonts w:ascii="Calibri" w:eastAsia="Helvetica" w:hAnsi="Calibri"/>
          <w:sz w:val="22"/>
        </w:rPr>
        <w:t>Klima</w:t>
      </w:r>
      <w:proofErr w:type="spellEnd"/>
      <w:r w:rsidR="00606D47" w:rsidRPr="00606D47">
        <w:rPr>
          <w:rFonts w:ascii="Calibri" w:eastAsia="Helvetica" w:hAnsi="Calibri"/>
          <w:sz w:val="22"/>
        </w:rPr>
        <w:t xml:space="preserve"> (</w:t>
      </w:r>
      <w:proofErr w:type="spellStart"/>
      <w:r w:rsidR="00BA4960" w:rsidRPr="00606D47">
        <w:rPr>
          <w:rFonts w:ascii="Calibri" w:eastAsia="Helvetica" w:hAnsi="Calibri"/>
          <w:sz w:val="22"/>
          <w:lang w:val="en-US"/>
        </w:rPr>
        <w:t>Hidria</w:t>
      </w:r>
      <w:proofErr w:type="spellEnd"/>
      <w:r w:rsidR="00BA4960" w:rsidRPr="00606D47">
        <w:rPr>
          <w:rFonts w:ascii="Calibri" w:eastAsia="Helvetica" w:hAnsi="Calibri"/>
          <w:sz w:val="22"/>
        </w:rPr>
        <w:t xml:space="preserve"> </w:t>
      </w:r>
      <w:r w:rsidR="00606D47" w:rsidRPr="00606D47">
        <w:rPr>
          <w:rFonts w:ascii="Calibri" w:eastAsia="Helvetica" w:hAnsi="Calibri"/>
          <w:sz w:val="22"/>
        </w:rPr>
        <w:t xml:space="preserve">Словения); </w:t>
      </w:r>
    </w:p>
    <w:p w:rsidR="00606D47" w:rsidRPr="00606D47" w:rsidRDefault="00606D47">
      <w:pPr>
        <w:pStyle w:val="imported-20"/>
        <w:spacing w:line="300" w:lineRule="auto"/>
        <w:ind w:firstLine="0"/>
        <w:rPr>
          <w:rFonts w:ascii="Calibri" w:hAnsi="Calibri"/>
          <w:sz w:val="22"/>
          <w:lang w:val="ru-RU"/>
        </w:rPr>
      </w:pPr>
    </w:p>
    <w:p w:rsidR="00606D47" w:rsidRPr="00606D47" w:rsidRDefault="00606D47">
      <w:pPr>
        <w:pStyle w:val="imported-20"/>
        <w:spacing w:line="300" w:lineRule="auto"/>
        <w:ind w:firstLine="0"/>
        <w:rPr>
          <w:rFonts w:ascii="Calibri" w:hAnsi="Calibri"/>
          <w:i/>
          <w:sz w:val="22"/>
          <w:lang w:val="ru-RU"/>
        </w:rPr>
      </w:pPr>
      <w:r w:rsidRPr="00606D47">
        <w:rPr>
          <w:rFonts w:ascii="Calibri" w:hAnsi="Calibri"/>
          <w:b/>
          <w:sz w:val="22"/>
          <w:lang w:val="ru-RU"/>
        </w:rPr>
        <w:t>2000</w:t>
      </w:r>
      <w:r w:rsidRPr="00606D47">
        <w:rPr>
          <w:rFonts w:ascii="Calibri" w:hAnsi="Calibri"/>
          <w:sz w:val="22"/>
          <w:lang w:val="ru-RU"/>
        </w:rPr>
        <w:t>-</w:t>
      </w:r>
      <w:r w:rsidRPr="00606D47">
        <w:rPr>
          <w:rFonts w:ascii="Calibri" w:hAnsi="Calibri"/>
          <w:b/>
          <w:sz w:val="22"/>
          <w:lang w:val="ru-RU"/>
        </w:rPr>
        <w:t>2002</w:t>
      </w:r>
      <w:r w:rsidRPr="00606D47">
        <w:rPr>
          <w:rFonts w:ascii="Calibri" w:hAnsi="Calibri"/>
          <w:sz w:val="22"/>
          <w:lang w:val="ru-RU"/>
        </w:rPr>
        <w:t xml:space="preserve">   </w:t>
      </w:r>
      <w:r w:rsidR="00F83C5D" w:rsidRPr="00606D47">
        <w:rPr>
          <w:rFonts w:ascii="Calibri" w:hAnsi="Calibri"/>
          <w:b/>
          <w:sz w:val="22"/>
          <w:lang w:val="ru-RU"/>
        </w:rPr>
        <w:t>ООО «</w:t>
      </w:r>
      <w:proofErr w:type="spellStart"/>
      <w:r w:rsidR="00F83C5D" w:rsidRPr="00606D47">
        <w:rPr>
          <w:rFonts w:ascii="Calibri" w:hAnsi="Calibri"/>
          <w:b/>
          <w:sz w:val="22"/>
          <w:lang w:val="ru-RU"/>
        </w:rPr>
        <w:t>Вентрейд</w:t>
      </w:r>
      <w:proofErr w:type="spellEnd"/>
      <w:r w:rsidR="00F83C5D" w:rsidRPr="00606D47">
        <w:rPr>
          <w:rFonts w:ascii="Calibri" w:hAnsi="Calibri"/>
          <w:b/>
          <w:sz w:val="22"/>
          <w:lang w:val="ru-RU"/>
        </w:rPr>
        <w:t>»</w:t>
      </w:r>
      <w:r w:rsidR="00F83C5D" w:rsidRPr="00606D47">
        <w:rPr>
          <w:rFonts w:ascii="Calibri" w:hAnsi="Calibri"/>
          <w:sz w:val="22"/>
          <w:lang w:val="ru-RU"/>
        </w:rPr>
        <w:t xml:space="preserve"> </w:t>
      </w:r>
      <w:r w:rsidR="00F83C5D" w:rsidRPr="00F83C5D">
        <w:rPr>
          <w:rFonts w:ascii="Calibri" w:hAnsi="Calibri"/>
          <w:i/>
          <w:sz w:val="22"/>
          <w:lang w:val="ru-RU"/>
        </w:rPr>
        <w:t>Ведущий</w:t>
      </w:r>
      <w:r w:rsidRPr="00F83C5D">
        <w:rPr>
          <w:rFonts w:ascii="Calibri" w:eastAsia="Helvetica-Oblique" w:hAnsi="Calibri"/>
          <w:i/>
          <w:sz w:val="22"/>
          <w:lang w:val="ru-RU"/>
        </w:rPr>
        <w:t xml:space="preserve"> специалист</w:t>
      </w:r>
      <w:r w:rsidRPr="00606D47">
        <w:rPr>
          <w:rFonts w:ascii="Calibri" w:eastAsia="Helvetica-Oblique" w:hAnsi="Calibri"/>
          <w:i/>
          <w:sz w:val="22"/>
          <w:lang w:val="ru-RU"/>
        </w:rPr>
        <w:t xml:space="preserve"> отдела конечных продаж.</w:t>
      </w:r>
    </w:p>
    <w:p w:rsidR="00606D47" w:rsidRPr="00606D47" w:rsidRDefault="002252D3">
      <w:pPr>
        <w:pStyle w:val="imported-20"/>
        <w:spacing w:line="300" w:lineRule="auto"/>
        <w:ind w:firstLine="0"/>
        <w:rPr>
          <w:rFonts w:ascii="Calibri" w:hAnsi="Calibri"/>
          <w:sz w:val="22"/>
          <w:lang w:val="ru-RU"/>
        </w:rPr>
      </w:pPr>
      <w:r>
        <w:rPr>
          <w:rFonts w:ascii="Calibri" w:hAnsi="Calibri"/>
          <w:sz w:val="22"/>
          <w:lang w:val="ru-RU"/>
        </w:rPr>
        <w:t>Прямые п</w:t>
      </w:r>
      <w:r w:rsidR="00606D47" w:rsidRPr="00606D47">
        <w:rPr>
          <w:rFonts w:ascii="Calibri" w:hAnsi="Calibri"/>
          <w:sz w:val="22"/>
          <w:lang w:val="ru-RU"/>
        </w:rPr>
        <w:t>родажи оборудования</w:t>
      </w:r>
      <w:r w:rsidR="00BA24C4">
        <w:rPr>
          <w:rFonts w:ascii="Calibri" w:hAnsi="Calibri"/>
          <w:sz w:val="22"/>
          <w:lang w:val="ru-RU"/>
        </w:rPr>
        <w:t xml:space="preserve"> с монтажом</w:t>
      </w:r>
      <w:r w:rsidR="00606D47" w:rsidRPr="00606D47">
        <w:rPr>
          <w:rFonts w:ascii="Calibri" w:hAnsi="Calibri"/>
          <w:sz w:val="22"/>
          <w:lang w:val="ru-RU"/>
        </w:rPr>
        <w:t xml:space="preserve"> на небольшие и средние объекты (до 50 </w:t>
      </w:r>
      <w:proofErr w:type="spellStart"/>
      <w:r>
        <w:rPr>
          <w:rFonts w:ascii="Calibri" w:hAnsi="Calibri"/>
          <w:sz w:val="22"/>
        </w:rPr>
        <w:t>kEuro</w:t>
      </w:r>
      <w:proofErr w:type="spellEnd"/>
      <w:r w:rsidR="00606D47" w:rsidRPr="00606D47">
        <w:rPr>
          <w:rFonts w:ascii="Calibri" w:hAnsi="Calibri"/>
          <w:sz w:val="22"/>
          <w:lang w:val="ru-RU"/>
        </w:rPr>
        <w:t xml:space="preserve">). </w:t>
      </w:r>
    </w:p>
    <w:p w:rsidR="00606D47" w:rsidRDefault="00606D47">
      <w:pPr>
        <w:pStyle w:val="imported-20"/>
        <w:spacing w:line="300" w:lineRule="auto"/>
        <w:ind w:firstLine="360"/>
        <w:rPr>
          <w:rFonts w:ascii="Calibri" w:hAnsi="Calibri"/>
          <w:sz w:val="22"/>
          <w:lang w:val="ru-RU"/>
        </w:rPr>
      </w:pPr>
    </w:p>
    <w:p w:rsidR="00370FA1" w:rsidRPr="00606D47" w:rsidRDefault="00370FA1">
      <w:pPr>
        <w:pStyle w:val="imported-20"/>
        <w:spacing w:line="300" w:lineRule="auto"/>
        <w:ind w:firstLine="360"/>
        <w:rPr>
          <w:rFonts w:ascii="Calibri" w:hAnsi="Calibri"/>
          <w:sz w:val="22"/>
          <w:lang w:val="ru-RU"/>
        </w:rPr>
      </w:pPr>
      <w:bookmarkStart w:id="0" w:name="_GoBack"/>
      <w:bookmarkEnd w:id="0"/>
    </w:p>
    <w:p w:rsidR="00606D47" w:rsidRPr="00F3454B" w:rsidRDefault="00606D47" w:rsidP="00F3454B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sz w:val="22"/>
          <w:u w:val="single"/>
        </w:rPr>
      </w:pPr>
      <w:r w:rsidRPr="00F3454B">
        <w:rPr>
          <w:rFonts w:ascii="Calibri" w:eastAsia="Helvetica-Bold" w:hAnsi="Calibri"/>
          <w:b/>
          <w:sz w:val="22"/>
          <w:u w:val="single"/>
        </w:rPr>
        <w:lastRenderedPageBreak/>
        <w:t>Образование</w:t>
      </w:r>
    </w:p>
    <w:p w:rsidR="005520C3" w:rsidRPr="00370FA1" w:rsidRDefault="005520C3" w:rsidP="00F83C5D">
      <w:pPr>
        <w:pStyle w:val="imported-20"/>
        <w:spacing w:line="300" w:lineRule="auto"/>
        <w:ind w:left="1134" w:right="283" w:hanging="1134"/>
        <w:jc w:val="left"/>
        <w:rPr>
          <w:rFonts w:ascii="Calibri" w:hAnsi="Calibri"/>
          <w:sz w:val="22"/>
          <w:lang w:val="ru-RU"/>
        </w:rPr>
      </w:pPr>
      <w:r>
        <w:rPr>
          <w:rFonts w:ascii="Calibri" w:hAnsi="Calibri"/>
          <w:sz w:val="22"/>
          <w:lang w:val="ru-RU"/>
        </w:rPr>
        <w:t>2014-2016   РЭУ им. Плеханова, факультет бизнес школа Интеграл. Программа МБА – Стратегический менеджмент и предпринимательство</w:t>
      </w:r>
      <w:r w:rsidRPr="00370FA1">
        <w:rPr>
          <w:rFonts w:ascii="Calibri" w:hAnsi="Calibri"/>
          <w:sz w:val="22"/>
          <w:lang w:val="ru-RU"/>
        </w:rPr>
        <w:t>;</w:t>
      </w:r>
    </w:p>
    <w:p w:rsidR="00606D47" w:rsidRDefault="00606D47" w:rsidP="00F83C5D">
      <w:pPr>
        <w:pStyle w:val="imported-20"/>
        <w:spacing w:line="300" w:lineRule="auto"/>
        <w:ind w:left="1134" w:right="283" w:hanging="1134"/>
        <w:jc w:val="left"/>
        <w:rPr>
          <w:rFonts w:ascii="Calibri" w:eastAsia="Helvetica" w:hAnsi="Calibri"/>
          <w:sz w:val="22"/>
          <w:lang w:val="ru-RU"/>
        </w:rPr>
      </w:pPr>
      <w:r w:rsidRPr="00606D47">
        <w:rPr>
          <w:rFonts w:ascii="Calibri" w:hAnsi="Calibri"/>
          <w:sz w:val="22"/>
          <w:lang w:val="ru-RU"/>
        </w:rPr>
        <w:t>2000-2003</w:t>
      </w:r>
      <w:r w:rsidR="009F1CD3">
        <w:rPr>
          <w:rFonts w:ascii="Calibri" w:hAnsi="Calibri"/>
          <w:sz w:val="22"/>
          <w:lang w:val="ru-RU"/>
        </w:rPr>
        <w:t xml:space="preserve">    </w:t>
      </w:r>
      <w:r w:rsidR="009F1CD3" w:rsidRPr="00F83C5D">
        <w:rPr>
          <w:rFonts w:ascii="Calibri" w:hAnsi="Calibri"/>
          <w:i/>
          <w:sz w:val="22"/>
          <w:lang w:val="ru-RU"/>
        </w:rPr>
        <w:t>А</w:t>
      </w:r>
      <w:r w:rsidRPr="00F83C5D">
        <w:rPr>
          <w:rFonts w:ascii="Calibri" w:hAnsi="Calibri"/>
          <w:i/>
          <w:sz w:val="22"/>
          <w:lang w:val="ru-RU"/>
        </w:rPr>
        <w:t>спирантур</w:t>
      </w:r>
      <w:r w:rsidR="009F1CD3" w:rsidRPr="00F83C5D">
        <w:rPr>
          <w:rFonts w:ascii="Calibri" w:hAnsi="Calibri"/>
          <w:i/>
          <w:sz w:val="22"/>
          <w:lang w:val="ru-RU"/>
        </w:rPr>
        <w:t>а</w:t>
      </w:r>
      <w:r w:rsidRPr="00F83C5D">
        <w:rPr>
          <w:rFonts w:ascii="Calibri" w:hAnsi="Calibri"/>
          <w:i/>
          <w:sz w:val="22"/>
          <w:lang w:val="ru-RU"/>
        </w:rPr>
        <w:t xml:space="preserve"> МЭИ(ТУ);</w:t>
      </w:r>
      <w:r w:rsidR="009F1CD3" w:rsidRPr="00F83C5D">
        <w:rPr>
          <w:rFonts w:ascii="Calibri" w:hAnsi="Calibri"/>
          <w:i/>
          <w:sz w:val="22"/>
          <w:lang w:val="ru-RU"/>
        </w:rPr>
        <w:t xml:space="preserve"> </w:t>
      </w:r>
      <w:r w:rsidRPr="00F83C5D">
        <w:rPr>
          <w:rFonts w:ascii="Calibri" w:hAnsi="Calibri"/>
          <w:i/>
          <w:sz w:val="22"/>
          <w:lang w:val="ru-RU"/>
        </w:rPr>
        <w:t xml:space="preserve">Кандидат </w:t>
      </w:r>
      <w:r w:rsidR="00F83C5D" w:rsidRPr="00F83C5D">
        <w:rPr>
          <w:rFonts w:ascii="Calibri" w:hAnsi="Calibri"/>
          <w:i/>
          <w:sz w:val="22"/>
          <w:lang w:val="ru-RU"/>
        </w:rPr>
        <w:t>Технических Н</w:t>
      </w:r>
      <w:r w:rsidRPr="00F83C5D">
        <w:rPr>
          <w:rFonts w:ascii="Calibri" w:hAnsi="Calibri"/>
          <w:i/>
          <w:sz w:val="22"/>
          <w:lang w:val="ru-RU"/>
        </w:rPr>
        <w:t xml:space="preserve">аук. </w:t>
      </w:r>
      <w:r w:rsidRPr="00606D47">
        <w:rPr>
          <w:rFonts w:ascii="Calibri" w:hAnsi="Calibri"/>
          <w:sz w:val="22"/>
          <w:lang w:val="ru-RU"/>
        </w:rPr>
        <w:t xml:space="preserve">Тема </w:t>
      </w:r>
      <w:r w:rsidR="009F1CD3">
        <w:rPr>
          <w:rFonts w:ascii="Calibri" w:eastAsia="Helvetica" w:hAnsi="Calibri"/>
          <w:sz w:val="22"/>
          <w:lang w:val="ru-RU"/>
        </w:rPr>
        <w:t xml:space="preserve">диссертационной </w:t>
      </w:r>
      <w:r w:rsidRPr="00606D47">
        <w:rPr>
          <w:rFonts w:ascii="Calibri" w:eastAsia="Helvetica" w:hAnsi="Calibri"/>
          <w:sz w:val="22"/>
          <w:lang w:val="ru-RU"/>
        </w:rPr>
        <w:t>работы</w:t>
      </w:r>
      <w:r w:rsidR="00F83C5D" w:rsidRPr="00F83C5D">
        <w:rPr>
          <w:rFonts w:ascii="Calibri" w:eastAsia="Helvetica" w:hAnsi="Calibri"/>
          <w:sz w:val="22"/>
          <w:lang w:val="ru-RU"/>
        </w:rPr>
        <w:t>:</w:t>
      </w:r>
      <w:r w:rsidRPr="00606D47">
        <w:rPr>
          <w:rFonts w:ascii="Calibri" w:eastAsia="Helvetica" w:hAnsi="Calibri"/>
          <w:sz w:val="22"/>
          <w:lang w:val="ru-RU"/>
        </w:rPr>
        <w:t xml:space="preserve"> «Повышение энергоэффективности систем отопления вентиляции и кондиционирования на основе оптимизации их композиционных решений»;</w:t>
      </w:r>
    </w:p>
    <w:p w:rsidR="00606D47" w:rsidRPr="00606D47" w:rsidRDefault="00606D47" w:rsidP="009F1CD3">
      <w:pPr>
        <w:pStyle w:val="imported-20"/>
        <w:tabs>
          <w:tab w:val="left" w:pos="1134"/>
        </w:tabs>
        <w:spacing w:line="300" w:lineRule="auto"/>
        <w:ind w:left="1134" w:hanging="1134"/>
        <w:jc w:val="left"/>
        <w:rPr>
          <w:rFonts w:ascii="Calibri" w:hAnsi="Calibri"/>
          <w:sz w:val="22"/>
          <w:lang w:val="ru-RU"/>
        </w:rPr>
      </w:pPr>
      <w:r w:rsidRPr="00606D47">
        <w:rPr>
          <w:rFonts w:ascii="Calibri" w:hAnsi="Calibri"/>
          <w:sz w:val="22"/>
          <w:lang w:val="ru-RU"/>
        </w:rPr>
        <w:t>1994-2000</w:t>
      </w:r>
      <w:r w:rsidR="009F1CD3">
        <w:rPr>
          <w:rFonts w:ascii="Calibri" w:hAnsi="Calibri"/>
          <w:sz w:val="22"/>
          <w:lang w:val="ru-RU"/>
        </w:rPr>
        <w:t xml:space="preserve">   </w:t>
      </w:r>
      <w:r w:rsidRPr="00F83C5D">
        <w:rPr>
          <w:rFonts w:ascii="Calibri" w:hAnsi="Calibri"/>
          <w:i/>
          <w:sz w:val="22"/>
          <w:lang w:val="ru-RU"/>
        </w:rPr>
        <w:t>Высшее образование</w:t>
      </w:r>
      <w:r w:rsidR="009F1CD3" w:rsidRPr="009F1CD3">
        <w:rPr>
          <w:rFonts w:ascii="Calibri" w:hAnsi="Calibri"/>
          <w:sz w:val="22"/>
          <w:lang w:val="ru-RU"/>
        </w:rPr>
        <w:t>:</w:t>
      </w:r>
      <w:r w:rsidR="009F1CD3">
        <w:rPr>
          <w:rFonts w:ascii="Calibri" w:hAnsi="Calibri"/>
          <w:sz w:val="22"/>
          <w:lang w:val="ru-RU"/>
        </w:rPr>
        <w:t xml:space="preserve"> </w:t>
      </w:r>
      <w:r w:rsidRPr="00606D47">
        <w:rPr>
          <w:rFonts w:ascii="Calibri" w:hAnsi="Calibri"/>
          <w:sz w:val="22"/>
          <w:lang w:val="ru-RU"/>
        </w:rPr>
        <w:t xml:space="preserve">Московский </w:t>
      </w:r>
      <w:r w:rsidR="00F3454B">
        <w:rPr>
          <w:rFonts w:ascii="Calibri" w:hAnsi="Calibri"/>
          <w:sz w:val="22"/>
          <w:lang w:val="ru-RU"/>
        </w:rPr>
        <w:t>Э</w:t>
      </w:r>
      <w:r w:rsidRPr="00606D47">
        <w:rPr>
          <w:rFonts w:ascii="Calibri" w:hAnsi="Calibri"/>
          <w:sz w:val="22"/>
          <w:lang w:val="ru-RU"/>
        </w:rPr>
        <w:t xml:space="preserve">нергетический </w:t>
      </w:r>
      <w:r w:rsidR="00F3454B">
        <w:rPr>
          <w:rFonts w:ascii="Calibri" w:hAnsi="Calibri"/>
          <w:sz w:val="22"/>
          <w:lang w:val="ru-RU"/>
        </w:rPr>
        <w:t>И</w:t>
      </w:r>
      <w:r w:rsidRPr="00606D47">
        <w:rPr>
          <w:rFonts w:ascii="Calibri" w:hAnsi="Calibri"/>
          <w:sz w:val="22"/>
          <w:lang w:val="ru-RU"/>
        </w:rPr>
        <w:t>нститут (</w:t>
      </w:r>
      <w:r w:rsidR="00F83C5D">
        <w:rPr>
          <w:rFonts w:ascii="Calibri" w:hAnsi="Calibri"/>
          <w:sz w:val="22"/>
          <w:lang w:val="ru-RU"/>
        </w:rPr>
        <w:t>Т</w:t>
      </w:r>
      <w:r w:rsidR="00F83C5D" w:rsidRPr="00606D47">
        <w:rPr>
          <w:rFonts w:ascii="Calibri" w:hAnsi="Calibri"/>
          <w:sz w:val="22"/>
          <w:lang w:val="ru-RU"/>
        </w:rPr>
        <w:t>ехнический Университет</w:t>
      </w:r>
      <w:r w:rsidRPr="00606D47">
        <w:rPr>
          <w:rFonts w:ascii="Calibri" w:hAnsi="Calibri"/>
          <w:sz w:val="22"/>
          <w:lang w:val="ru-RU"/>
        </w:rPr>
        <w:t>), квалификация</w:t>
      </w:r>
      <w:r w:rsidR="009F1CD3" w:rsidRPr="009F1CD3">
        <w:rPr>
          <w:rFonts w:ascii="Calibri" w:hAnsi="Calibri"/>
          <w:sz w:val="22"/>
          <w:lang w:val="ru-RU"/>
        </w:rPr>
        <w:t>:</w:t>
      </w:r>
      <w:r w:rsidRPr="00606D47">
        <w:rPr>
          <w:rFonts w:ascii="Calibri" w:hAnsi="Calibri"/>
          <w:sz w:val="22"/>
          <w:lang w:val="ru-RU"/>
        </w:rPr>
        <w:t xml:space="preserve"> </w:t>
      </w:r>
      <w:r w:rsidRPr="009F1CD3">
        <w:rPr>
          <w:rFonts w:ascii="Calibri" w:hAnsi="Calibri"/>
          <w:sz w:val="22"/>
          <w:lang w:val="ru-RU"/>
        </w:rPr>
        <w:t>инженер-теплоэнергетик;</w:t>
      </w:r>
    </w:p>
    <w:p w:rsidR="00606D47" w:rsidRDefault="009F1CD3" w:rsidP="009F1CD3">
      <w:pPr>
        <w:pStyle w:val="imported-20"/>
        <w:spacing w:line="300" w:lineRule="auto"/>
        <w:ind w:left="1134" w:hanging="1134"/>
        <w:jc w:val="left"/>
        <w:rPr>
          <w:rFonts w:ascii="Calibri" w:eastAsia="Helvetica" w:hAnsi="Calibri"/>
          <w:sz w:val="22"/>
          <w:lang w:val="ru-RU"/>
        </w:rPr>
      </w:pPr>
      <w:r>
        <w:rPr>
          <w:rFonts w:ascii="Calibri" w:hAnsi="Calibri"/>
          <w:sz w:val="22"/>
          <w:lang w:val="ru-RU"/>
        </w:rPr>
        <w:t xml:space="preserve">1994-1998  </w:t>
      </w:r>
      <w:r w:rsidR="00606D47" w:rsidRPr="00606D47">
        <w:rPr>
          <w:rFonts w:ascii="Calibri" w:hAnsi="Calibri"/>
          <w:sz w:val="22"/>
          <w:lang w:val="ru-RU"/>
        </w:rPr>
        <w:t xml:space="preserve"> </w:t>
      </w:r>
      <w:r w:rsidR="00606D47" w:rsidRPr="00F83C5D">
        <w:rPr>
          <w:rFonts w:ascii="Calibri" w:hAnsi="Calibri"/>
          <w:i/>
          <w:sz w:val="22"/>
          <w:lang w:val="ru-RU"/>
        </w:rPr>
        <w:t>Высшее образование</w:t>
      </w:r>
      <w:r w:rsidR="00606D47" w:rsidRPr="00606D47">
        <w:rPr>
          <w:rFonts w:ascii="Calibri" w:hAnsi="Calibri"/>
          <w:sz w:val="22"/>
          <w:lang w:val="ru-RU"/>
        </w:rPr>
        <w:t>:</w:t>
      </w:r>
      <w:r w:rsidRPr="009F1CD3">
        <w:rPr>
          <w:rFonts w:ascii="Calibri" w:hAnsi="Calibri"/>
          <w:sz w:val="22"/>
          <w:lang w:val="ru-RU"/>
        </w:rPr>
        <w:t xml:space="preserve"> </w:t>
      </w:r>
      <w:r w:rsidR="00606D47" w:rsidRPr="00606D47">
        <w:rPr>
          <w:rFonts w:ascii="Calibri" w:hAnsi="Calibri"/>
          <w:sz w:val="22"/>
          <w:lang w:val="ru-RU"/>
        </w:rPr>
        <w:t xml:space="preserve">Международный </w:t>
      </w:r>
      <w:r w:rsidR="00F3454B">
        <w:rPr>
          <w:rFonts w:ascii="Calibri" w:hAnsi="Calibri"/>
          <w:sz w:val="22"/>
          <w:lang w:val="ru-RU"/>
        </w:rPr>
        <w:t>Н</w:t>
      </w:r>
      <w:r w:rsidR="00606D47" w:rsidRPr="00606D47">
        <w:rPr>
          <w:rFonts w:ascii="Calibri" w:hAnsi="Calibri"/>
          <w:sz w:val="22"/>
          <w:lang w:val="ru-RU"/>
        </w:rPr>
        <w:t xml:space="preserve">езависимый </w:t>
      </w:r>
      <w:r w:rsidR="00F3454B">
        <w:rPr>
          <w:rFonts w:ascii="Calibri" w:hAnsi="Calibri"/>
          <w:sz w:val="22"/>
          <w:lang w:val="ru-RU"/>
        </w:rPr>
        <w:t>Э</w:t>
      </w:r>
      <w:r w:rsidR="00606D47" w:rsidRPr="00606D47">
        <w:rPr>
          <w:rFonts w:ascii="Calibri" w:hAnsi="Calibri"/>
          <w:sz w:val="22"/>
          <w:lang w:val="ru-RU"/>
        </w:rPr>
        <w:t>колого-</w:t>
      </w:r>
      <w:r w:rsidR="00F3454B">
        <w:rPr>
          <w:rFonts w:ascii="Calibri" w:hAnsi="Calibri"/>
          <w:sz w:val="22"/>
          <w:lang w:val="ru-RU"/>
        </w:rPr>
        <w:t>П</w:t>
      </w:r>
      <w:r w:rsidR="00606D47" w:rsidRPr="00606D47">
        <w:rPr>
          <w:rFonts w:ascii="Calibri" w:hAnsi="Calibri"/>
          <w:sz w:val="22"/>
          <w:lang w:val="ru-RU"/>
        </w:rPr>
        <w:t xml:space="preserve">олитологический </w:t>
      </w:r>
      <w:r w:rsidR="00F3454B">
        <w:rPr>
          <w:rFonts w:ascii="Calibri" w:hAnsi="Calibri"/>
          <w:sz w:val="22"/>
          <w:lang w:val="ru-RU"/>
        </w:rPr>
        <w:t>У</w:t>
      </w:r>
      <w:r w:rsidR="00606D47" w:rsidRPr="00606D47">
        <w:rPr>
          <w:rFonts w:ascii="Calibri" w:hAnsi="Calibri"/>
          <w:sz w:val="22"/>
          <w:lang w:val="ru-RU"/>
        </w:rPr>
        <w:t>ниверситет (</w:t>
      </w:r>
      <w:r w:rsidR="00EC65D4">
        <w:rPr>
          <w:rFonts w:ascii="Calibri" w:hAnsi="Calibri"/>
          <w:sz w:val="22"/>
          <w:lang w:val="ru-RU"/>
        </w:rPr>
        <w:t>И</w:t>
      </w:r>
      <w:r w:rsidR="00606D47" w:rsidRPr="00606D47">
        <w:rPr>
          <w:rFonts w:ascii="Calibri" w:hAnsi="Calibri"/>
          <w:sz w:val="22"/>
          <w:lang w:val="ru-RU"/>
        </w:rPr>
        <w:t>нститут</w:t>
      </w:r>
      <w:r w:rsidR="00606D47" w:rsidRPr="00D62C8D">
        <w:rPr>
          <w:rFonts w:ascii="Calibri" w:eastAsia="Helvetica" w:hAnsi="Calibri"/>
          <w:sz w:val="22"/>
          <w:lang w:val="ru-RU"/>
        </w:rPr>
        <w:t>), факультет финансового менеджмента</w:t>
      </w:r>
      <w:r w:rsidR="00606D47" w:rsidRPr="00606D47">
        <w:rPr>
          <w:rFonts w:ascii="Calibri" w:eastAsia="Helvetica" w:hAnsi="Calibri"/>
          <w:sz w:val="22"/>
          <w:lang w:val="ru-RU"/>
        </w:rPr>
        <w:t xml:space="preserve">, </w:t>
      </w:r>
      <w:r>
        <w:rPr>
          <w:rFonts w:ascii="Calibri" w:eastAsia="Helvetica" w:hAnsi="Calibri"/>
          <w:sz w:val="22"/>
          <w:lang w:val="ru-RU"/>
        </w:rPr>
        <w:t>квалификация</w:t>
      </w:r>
      <w:r w:rsidRPr="009F1CD3">
        <w:rPr>
          <w:rFonts w:ascii="Calibri" w:eastAsia="Helvetica" w:hAnsi="Calibri"/>
          <w:sz w:val="22"/>
          <w:lang w:val="ru-RU"/>
        </w:rPr>
        <w:t xml:space="preserve">: </w:t>
      </w:r>
      <w:r>
        <w:rPr>
          <w:rFonts w:ascii="Calibri" w:eastAsia="Helvetica" w:hAnsi="Calibri"/>
          <w:sz w:val="22"/>
          <w:lang w:val="ru-RU"/>
        </w:rPr>
        <w:t>бакалавр</w:t>
      </w:r>
      <w:r w:rsidR="00606D47" w:rsidRPr="00606D47">
        <w:rPr>
          <w:rFonts w:ascii="Calibri" w:eastAsia="Helvetica" w:hAnsi="Calibri"/>
          <w:sz w:val="22"/>
          <w:lang w:val="ru-RU"/>
        </w:rPr>
        <w:t>.</w:t>
      </w:r>
    </w:p>
    <w:p w:rsidR="00FA2EE8" w:rsidRDefault="00FA2EE8" w:rsidP="009F1CD3">
      <w:pPr>
        <w:pStyle w:val="imported-20"/>
        <w:spacing w:line="300" w:lineRule="auto"/>
        <w:ind w:left="1134" w:hanging="1134"/>
        <w:jc w:val="left"/>
        <w:rPr>
          <w:rFonts w:ascii="Calibri" w:eastAsia="Helvetica" w:hAnsi="Calibri"/>
          <w:sz w:val="22"/>
          <w:lang w:val="ru-RU"/>
        </w:rPr>
      </w:pPr>
    </w:p>
    <w:p w:rsidR="00606D47" w:rsidRPr="00F3454B" w:rsidRDefault="00606D47" w:rsidP="00F3454B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sz w:val="22"/>
          <w:u w:val="single"/>
        </w:rPr>
      </w:pPr>
      <w:r w:rsidRPr="00606D47">
        <w:rPr>
          <w:rFonts w:ascii="Calibri" w:eastAsia="Helvetica-Bold" w:hAnsi="Calibri"/>
          <w:b/>
          <w:sz w:val="22"/>
          <w:u w:val="single"/>
        </w:rPr>
        <w:t>Знание языков</w:t>
      </w:r>
    </w:p>
    <w:p w:rsidR="00981635" w:rsidRDefault="00EB43B3" w:rsidP="00981635">
      <w:pPr>
        <w:pStyle w:val="imported-20"/>
        <w:numPr>
          <w:ilvl w:val="0"/>
          <w:numId w:val="29"/>
        </w:numPr>
        <w:spacing w:line="300" w:lineRule="auto"/>
        <w:ind w:left="284" w:hanging="284"/>
        <w:rPr>
          <w:rFonts w:ascii="Calibri" w:hAnsi="Calibri"/>
          <w:sz w:val="22"/>
          <w:lang w:val="ru-RU"/>
        </w:rPr>
      </w:pPr>
      <w:r>
        <w:rPr>
          <w:rFonts w:ascii="Calibri" w:eastAsia="Helvetica" w:hAnsi="Calibri"/>
          <w:i/>
          <w:sz w:val="22"/>
          <w:lang w:val="ru-RU"/>
        </w:rPr>
        <w:t>Русский язык - р</w:t>
      </w:r>
      <w:r w:rsidR="00606D47" w:rsidRPr="00F83C5D">
        <w:rPr>
          <w:rFonts w:ascii="Calibri" w:eastAsia="Helvetica" w:hAnsi="Calibri"/>
          <w:i/>
          <w:sz w:val="22"/>
          <w:lang w:val="ru-RU"/>
        </w:rPr>
        <w:t>одной</w:t>
      </w:r>
      <w:r w:rsidR="005C5049">
        <w:rPr>
          <w:rFonts w:ascii="Calibri" w:eastAsia="Helvetica" w:hAnsi="Calibri"/>
          <w:sz w:val="22"/>
          <w:lang w:val="ru-RU"/>
        </w:rPr>
        <w:t>. О</w:t>
      </w:r>
      <w:r w:rsidR="00606D47" w:rsidRPr="00606D47">
        <w:rPr>
          <w:rFonts w:ascii="Calibri" w:eastAsia="Helvetica" w:hAnsi="Calibri"/>
          <w:sz w:val="22"/>
          <w:lang w:val="ru-RU"/>
        </w:rPr>
        <w:t xml:space="preserve">пыт </w:t>
      </w:r>
      <w:r w:rsidR="00F3454B">
        <w:rPr>
          <w:rFonts w:ascii="Calibri" w:eastAsia="Helvetica" w:hAnsi="Calibri"/>
          <w:sz w:val="22"/>
          <w:lang w:val="ru-RU"/>
        </w:rPr>
        <w:t xml:space="preserve">проведения презентаций и семинаров, </w:t>
      </w:r>
      <w:r w:rsidR="00606D47" w:rsidRPr="00606D47">
        <w:rPr>
          <w:rFonts w:ascii="Calibri" w:eastAsia="Helvetica" w:hAnsi="Calibri"/>
          <w:sz w:val="22"/>
          <w:lang w:val="ru-RU"/>
        </w:rPr>
        <w:t>написани</w:t>
      </w:r>
      <w:r w:rsidR="00F3454B">
        <w:rPr>
          <w:rFonts w:ascii="Calibri" w:eastAsia="Helvetica" w:hAnsi="Calibri"/>
          <w:sz w:val="22"/>
          <w:lang w:val="ru-RU"/>
        </w:rPr>
        <w:t>е</w:t>
      </w:r>
      <w:r w:rsidR="005C5049">
        <w:rPr>
          <w:rFonts w:ascii="Calibri" w:eastAsia="Helvetica" w:hAnsi="Calibri"/>
          <w:sz w:val="22"/>
          <w:lang w:val="ru-RU"/>
        </w:rPr>
        <w:t xml:space="preserve"> научных работ и статей;</w:t>
      </w:r>
    </w:p>
    <w:p w:rsidR="00981635" w:rsidRPr="00981635" w:rsidRDefault="00606D47" w:rsidP="00981635">
      <w:pPr>
        <w:pStyle w:val="imported-20"/>
        <w:numPr>
          <w:ilvl w:val="0"/>
          <w:numId w:val="29"/>
        </w:numPr>
        <w:spacing w:line="300" w:lineRule="auto"/>
        <w:ind w:left="284" w:hanging="284"/>
        <w:rPr>
          <w:rFonts w:ascii="Calibri" w:hAnsi="Calibri"/>
          <w:sz w:val="22"/>
          <w:lang w:val="ru-RU"/>
        </w:rPr>
      </w:pPr>
      <w:r w:rsidRPr="00981635">
        <w:rPr>
          <w:rFonts w:ascii="Calibri" w:hAnsi="Calibri"/>
          <w:i/>
          <w:sz w:val="22"/>
          <w:lang w:val="ru-RU"/>
        </w:rPr>
        <w:t>Английский</w:t>
      </w:r>
      <w:r w:rsidR="005C5049" w:rsidRPr="00981635">
        <w:rPr>
          <w:rFonts w:ascii="Calibri" w:hAnsi="Calibri"/>
          <w:i/>
          <w:sz w:val="22"/>
          <w:lang w:val="ru-RU"/>
        </w:rPr>
        <w:t xml:space="preserve"> </w:t>
      </w:r>
      <w:r w:rsidR="00EB43B3" w:rsidRPr="00981635">
        <w:rPr>
          <w:rFonts w:ascii="Calibri" w:hAnsi="Calibri"/>
          <w:i/>
          <w:sz w:val="22"/>
          <w:lang w:val="ru-RU"/>
        </w:rPr>
        <w:t xml:space="preserve">язык </w:t>
      </w:r>
      <w:r w:rsidR="002252D3" w:rsidRPr="00981635">
        <w:rPr>
          <w:rFonts w:ascii="Calibri" w:hAnsi="Calibri"/>
          <w:i/>
          <w:sz w:val="22"/>
          <w:lang w:val="ru-RU"/>
        </w:rPr>
        <w:t>–</w:t>
      </w:r>
      <w:r w:rsidR="005C5049" w:rsidRPr="00981635">
        <w:rPr>
          <w:rFonts w:ascii="Calibri" w:hAnsi="Calibri"/>
          <w:i/>
          <w:sz w:val="22"/>
          <w:lang w:val="ru-RU"/>
        </w:rPr>
        <w:t xml:space="preserve"> уровень</w:t>
      </w:r>
      <w:r w:rsidR="002252D3" w:rsidRPr="00981635">
        <w:rPr>
          <w:rFonts w:ascii="Calibri" w:hAnsi="Calibri"/>
          <w:i/>
          <w:sz w:val="22"/>
          <w:lang w:val="ru-RU"/>
        </w:rPr>
        <w:t xml:space="preserve"> </w:t>
      </w:r>
      <w:r w:rsidR="002252D3" w:rsidRPr="00981635">
        <w:rPr>
          <w:rFonts w:ascii="Calibri" w:hAnsi="Calibri"/>
          <w:i/>
          <w:sz w:val="22"/>
        </w:rPr>
        <w:t>Upper</w:t>
      </w:r>
      <w:r w:rsidR="002252D3" w:rsidRPr="00370FA1">
        <w:rPr>
          <w:rFonts w:ascii="Calibri" w:hAnsi="Calibri"/>
          <w:i/>
          <w:sz w:val="22"/>
          <w:lang w:val="ru-RU"/>
        </w:rPr>
        <w:t>-</w:t>
      </w:r>
      <w:r w:rsidRPr="00981635">
        <w:rPr>
          <w:rFonts w:ascii="Calibri" w:hAnsi="Calibri"/>
          <w:i/>
          <w:sz w:val="22"/>
        </w:rPr>
        <w:t>Intermediate</w:t>
      </w:r>
      <w:r w:rsidR="005C5049" w:rsidRPr="00981635">
        <w:rPr>
          <w:rFonts w:ascii="Calibri" w:hAnsi="Calibri"/>
          <w:sz w:val="22"/>
          <w:lang w:val="ru-RU"/>
        </w:rPr>
        <w:t>.</w:t>
      </w:r>
      <w:r w:rsidRPr="00981635">
        <w:rPr>
          <w:rFonts w:ascii="Calibri" w:eastAsia="Helvetica" w:hAnsi="Calibri"/>
          <w:sz w:val="22"/>
          <w:lang w:val="ru-RU"/>
        </w:rPr>
        <w:t xml:space="preserve"> </w:t>
      </w:r>
      <w:r w:rsidR="00F3454B" w:rsidRPr="00981635">
        <w:rPr>
          <w:rFonts w:ascii="Calibri" w:eastAsia="Helvetica-Oblique" w:hAnsi="Calibri"/>
          <w:sz w:val="22"/>
          <w:lang w:val="ru-RU"/>
        </w:rPr>
        <w:t>О</w:t>
      </w:r>
      <w:r w:rsidRPr="00981635">
        <w:rPr>
          <w:rFonts w:ascii="Calibri" w:eastAsia="Helvetica-Oblique" w:hAnsi="Calibri"/>
          <w:sz w:val="22"/>
          <w:lang w:val="ru-RU"/>
        </w:rPr>
        <w:t xml:space="preserve">пыт перевода </w:t>
      </w:r>
      <w:r w:rsidR="00BA4960" w:rsidRPr="00981635">
        <w:rPr>
          <w:rFonts w:ascii="Calibri" w:eastAsia="Helvetica-Oblique" w:hAnsi="Calibri"/>
          <w:sz w:val="22"/>
          <w:lang w:val="ru-RU"/>
        </w:rPr>
        <w:t xml:space="preserve">презентаций, технической литературы и </w:t>
      </w:r>
      <w:r w:rsidRPr="00981635">
        <w:rPr>
          <w:rFonts w:ascii="Calibri" w:eastAsia="Helvetica-Oblique" w:hAnsi="Calibri"/>
          <w:sz w:val="22"/>
          <w:lang w:val="ru-RU"/>
        </w:rPr>
        <w:t>технической документации по системам вентиляции и кондиционирования.</w:t>
      </w:r>
      <w:r w:rsidR="00F3454B" w:rsidRPr="00981635">
        <w:rPr>
          <w:rFonts w:ascii="Calibri" w:eastAsia="Helvetica-Oblique" w:hAnsi="Calibri"/>
          <w:sz w:val="22"/>
          <w:lang w:val="ru-RU"/>
        </w:rPr>
        <w:t xml:space="preserve"> </w:t>
      </w:r>
      <w:r w:rsidR="00981635" w:rsidRPr="00981635">
        <w:rPr>
          <w:rFonts w:ascii="Calibri" w:eastAsia="Helvetica-Oblique" w:hAnsi="Calibri"/>
          <w:sz w:val="22"/>
          <w:lang w:val="ru-RU"/>
        </w:rPr>
        <w:t>Проведения переговоров с зарубежными партнерами, личный контакт, телефонные звонки, поездки</w:t>
      </w:r>
      <w:r w:rsidR="00981635" w:rsidRPr="00370FA1">
        <w:rPr>
          <w:rFonts w:ascii="Calibri" w:eastAsia="Helvetica-Oblique" w:hAnsi="Calibri"/>
          <w:sz w:val="22"/>
          <w:lang w:val="ru-RU"/>
        </w:rPr>
        <w:t xml:space="preserve"> </w:t>
      </w:r>
      <w:r w:rsidR="00981635" w:rsidRPr="00981635">
        <w:rPr>
          <w:rFonts w:ascii="Calibri" w:eastAsia="Helvetica-Oblique" w:hAnsi="Calibri"/>
          <w:sz w:val="22"/>
          <w:lang w:val="ru-RU"/>
        </w:rPr>
        <w:t>на производство с клиентами</w:t>
      </w:r>
      <w:r w:rsidR="00981635">
        <w:rPr>
          <w:rFonts w:ascii="Calibri" w:eastAsia="Helvetica-Oblique" w:hAnsi="Calibri"/>
          <w:sz w:val="22"/>
          <w:lang w:val="ru-RU"/>
        </w:rPr>
        <w:t xml:space="preserve"> и представителями сертификационных органов</w:t>
      </w:r>
      <w:r w:rsidR="00981635" w:rsidRPr="00981635">
        <w:rPr>
          <w:rFonts w:ascii="Calibri" w:eastAsia="Helvetica-Oblique" w:hAnsi="Calibri"/>
          <w:sz w:val="22"/>
          <w:lang w:val="ru-RU"/>
        </w:rPr>
        <w:t xml:space="preserve">. </w:t>
      </w:r>
    </w:p>
    <w:p w:rsidR="005C5049" w:rsidRPr="00981635" w:rsidRDefault="00981635" w:rsidP="00981635">
      <w:pPr>
        <w:pStyle w:val="imported-20"/>
        <w:spacing w:line="300" w:lineRule="auto"/>
        <w:ind w:left="284" w:firstLine="0"/>
        <w:rPr>
          <w:rFonts w:ascii="Calibri" w:hAnsi="Calibri"/>
          <w:sz w:val="22"/>
          <w:lang w:val="ru-RU"/>
        </w:rPr>
      </w:pPr>
      <w:r w:rsidRPr="00981635">
        <w:rPr>
          <w:rFonts w:ascii="Calibri" w:eastAsia="Helvetica-Oblique" w:hAnsi="Calibri"/>
          <w:sz w:val="22"/>
          <w:lang w:val="ru-RU"/>
        </w:rPr>
        <w:t xml:space="preserve">  </w:t>
      </w:r>
    </w:p>
    <w:p w:rsidR="00606D47" w:rsidRPr="00F3454B" w:rsidRDefault="00606D47" w:rsidP="00FA2EE8">
      <w:pPr>
        <w:pStyle w:val="imported-2"/>
        <w:numPr>
          <w:ilvl w:val="0"/>
          <w:numId w:val="28"/>
        </w:numPr>
        <w:spacing w:line="300" w:lineRule="auto"/>
        <w:ind w:left="284" w:hanging="284"/>
        <w:jc w:val="both"/>
        <w:rPr>
          <w:rFonts w:ascii="Calibri" w:eastAsia="Helvetica-Bold" w:hAnsi="Calibri"/>
          <w:b/>
          <w:sz w:val="22"/>
          <w:u w:val="single"/>
        </w:rPr>
      </w:pPr>
      <w:r w:rsidRPr="00606D47">
        <w:rPr>
          <w:rFonts w:ascii="Calibri" w:eastAsia="Helvetica-Bold" w:hAnsi="Calibri"/>
          <w:b/>
          <w:sz w:val="22"/>
          <w:u w:val="single"/>
        </w:rPr>
        <w:t>Навыки работы на компьютере</w:t>
      </w:r>
    </w:p>
    <w:p w:rsidR="00606D47" w:rsidRPr="00606D47" w:rsidRDefault="00606D47" w:rsidP="00F3454B">
      <w:pPr>
        <w:pStyle w:val="imported-20"/>
        <w:spacing w:line="300" w:lineRule="auto"/>
        <w:ind w:firstLine="0"/>
        <w:rPr>
          <w:rFonts w:ascii="Calibri" w:hAnsi="Calibri"/>
          <w:sz w:val="22"/>
          <w:lang w:val="ru-RU"/>
        </w:rPr>
      </w:pPr>
      <w:r w:rsidRPr="00606D47">
        <w:rPr>
          <w:rFonts w:ascii="Calibri" w:hAnsi="Calibri"/>
          <w:sz w:val="22"/>
          <w:lang w:val="ru-RU"/>
        </w:rPr>
        <w:t>В своей работе использую</w:t>
      </w:r>
      <w:r w:rsidRPr="00606D47">
        <w:rPr>
          <w:rFonts w:ascii="Calibri" w:eastAsia="Helvetica" w:hAnsi="Calibri"/>
          <w:sz w:val="22"/>
          <w:lang w:val="ru-RU"/>
        </w:rPr>
        <w:t xml:space="preserve">: </w:t>
      </w:r>
      <w:r w:rsidR="00F3454B">
        <w:rPr>
          <w:rFonts w:ascii="Calibri" w:eastAsia="Helvetica" w:hAnsi="Calibri"/>
          <w:sz w:val="22"/>
        </w:rPr>
        <w:t>MS</w:t>
      </w:r>
      <w:r w:rsidR="00F3454B" w:rsidRPr="00F3454B">
        <w:rPr>
          <w:rFonts w:ascii="Calibri" w:eastAsia="Helvetica" w:hAnsi="Calibri"/>
          <w:sz w:val="22"/>
          <w:lang w:val="ru-RU"/>
        </w:rPr>
        <w:t xml:space="preserve"> </w:t>
      </w:r>
      <w:r w:rsidRPr="00606D47">
        <w:rPr>
          <w:rFonts w:ascii="Calibri" w:eastAsia="Helvetica" w:hAnsi="Calibri"/>
          <w:sz w:val="22"/>
        </w:rPr>
        <w:t>Office</w:t>
      </w:r>
      <w:r w:rsidRPr="00606D47">
        <w:rPr>
          <w:rFonts w:ascii="Calibri" w:eastAsia="Helvetica" w:hAnsi="Calibri"/>
          <w:sz w:val="22"/>
          <w:lang w:val="ru-RU"/>
        </w:rPr>
        <w:t xml:space="preserve"> 365</w:t>
      </w:r>
      <w:r w:rsidR="00BA4960" w:rsidRPr="00606D47">
        <w:rPr>
          <w:rFonts w:ascii="Calibri" w:eastAsia="Helvetica" w:hAnsi="Calibri"/>
          <w:sz w:val="22"/>
          <w:lang w:val="ru-RU"/>
        </w:rPr>
        <w:t xml:space="preserve">, </w:t>
      </w:r>
      <w:r w:rsidR="00BA4960" w:rsidRPr="00606D47">
        <w:rPr>
          <w:rFonts w:ascii="Calibri" w:eastAsia="Helvetica" w:hAnsi="Calibri"/>
          <w:sz w:val="22"/>
        </w:rPr>
        <w:t>PowerPoint</w:t>
      </w:r>
      <w:r w:rsidR="00BA4960" w:rsidRPr="00606D47">
        <w:rPr>
          <w:rFonts w:ascii="Calibri" w:eastAsia="Helvetica" w:hAnsi="Calibri"/>
          <w:sz w:val="22"/>
          <w:lang w:val="ru-RU"/>
        </w:rPr>
        <w:t>,</w:t>
      </w:r>
      <w:r w:rsidRPr="00606D47">
        <w:rPr>
          <w:rFonts w:ascii="Calibri" w:eastAsia="Helvetica" w:hAnsi="Calibri"/>
          <w:sz w:val="22"/>
          <w:lang w:val="ru-RU"/>
        </w:rPr>
        <w:t xml:space="preserve"> </w:t>
      </w:r>
      <w:r w:rsidRPr="00606D47">
        <w:rPr>
          <w:rFonts w:ascii="Calibri" w:eastAsia="Helvetica" w:hAnsi="Calibri"/>
          <w:sz w:val="22"/>
        </w:rPr>
        <w:t>AutoCAD</w:t>
      </w:r>
      <w:r w:rsidRPr="00606D47">
        <w:rPr>
          <w:rFonts w:ascii="Calibri" w:eastAsia="Helvetica" w:hAnsi="Calibri"/>
          <w:sz w:val="22"/>
          <w:lang w:val="ru-RU"/>
        </w:rPr>
        <w:t>, 1</w:t>
      </w:r>
      <w:r w:rsidRPr="00606D47">
        <w:rPr>
          <w:rFonts w:ascii="Calibri" w:eastAsia="Helvetica" w:hAnsi="Calibri"/>
          <w:sz w:val="22"/>
        </w:rPr>
        <w:t>C</w:t>
      </w:r>
      <w:r w:rsidRPr="00606D47">
        <w:rPr>
          <w:rFonts w:ascii="Calibri" w:eastAsia="Helvetica" w:hAnsi="Calibri"/>
          <w:sz w:val="22"/>
          <w:lang w:val="ru-RU"/>
        </w:rPr>
        <w:t>.</w:t>
      </w:r>
      <w:r w:rsidR="00F3454B">
        <w:rPr>
          <w:rFonts w:ascii="Calibri" w:eastAsia="Helvetica" w:hAnsi="Calibri"/>
          <w:sz w:val="22"/>
          <w:lang w:val="ru-RU"/>
        </w:rPr>
        <w:t xml:space="preserve"> Программы подбора оборудования. </w:t>
      </w:r>
      <w:r w:rsidRPr="00606D47">
        <w:rPr>
          <w:rFonts w:ascii="Calibri" w:eastAsia="Helvetica" w:hAnsi="Calibri"/>
          <w:sz w:val="22"/>
          <w:lang w:val="ru-RU"/>
        </w:rPr>
        <w:t xml:space="preserve">  </w:t>
      </w:r>
    </w:p>
    <w:p w:rsidR="00FA2EE8" w:rsidRDefault="00FA2EE8">
      <w:pPr>
        <w:pStyle w:val="imported-20"/>
        <w:spacing w:line="300" w:lineRule="auto"/>
        <w:ind w:firstLine="0"/>
        <w:rPr>
          <w:rFonts w:ascii="Calibri" w:eastAsia="Helvetica" w:hAnsi="Calibri"/>
          <w:sz w:val="22"/>
          <w:lang w:val="ru-RU"/>
        </w:rPr>
      </w:pPr>
    </w:p>
    <w:p w:rsidR="00606D47" w:rsidRPr="005C5049" w:rsidRDefault="00606D47">
      <w:pPr>
        <w:pStyle w:val="imported-20"/>
        <w:spacing w:line="300" w:lineRule="auto"/>
        <w:ind w:firstLine="0"/>
        <w:rPr>
          <w:rFonts w:ascii="Calibri" w:hAnsi="Calibri"/>
          <w:i/>
          <w:sz w:val="22"/>
          <w:lang w:val="ru-RU"/>
        </w:rPr>
      </w:pPr>
      <w:r w:rsidRPr="005C5049">
        <w:rPr>
          <w:rFonts w:ascii="Calibri" w:eastAsia="Helvetica" w:hAnsi="Calibri"/>
          <w:i/>
          <w:sz w:val="22"/>
          <w:lang w:val="ru-RU"/>
        </w:rPr>
        <w:t>Подтверждаю, что все вышеуказанное заполнено мною собственноручно и является правдивым и полным резюме.</w:t>
      </w:r>
    </w:p>
    <w:p w:rsidR="00606D47" w:rsidRDefault="00752282">
      <w:pPr>
        <w:pStyle w:val="imported-20"/>
        <w:spacing w:before="140" w:line="300" w:lineRule="auto"/>
        <w:ind w:left="567" w:firstLine="0"/>
        <w:rPr>
          <w:rFonts w:ascii="Calibri" w:hAnsi="Calibri"/>
          <w:sz w:val="22"/>
          <w:lang w:val="ru-RU"/>
        </w:rPr>
      </w:pPr>
      <w:r w:rsidRPr="00370FA1">
        <w:rPr>
          <w:rFonts w:ascii="Calibri" w:hAnsi="Calibri"/>
          <w:sz w:val="22"/>
          <w:lang w:val="ru-RU"/>
        </w:rPr>
        <w:t xml:space="preserve">      </w:t>
      </w:r>
      <w:r w:rsidR="00606D47" w:rsidRPr="00606D47">
        <w:rPr>
          <w:rFonts w:ascii="Calibri" w:hAnsi="Calibri"/>
          <w:sz w:val="22"/>
          <w:lang w:val="ru-RU"/>
        </w:rPr>
        <w:t>20</w:t>
      </w:r>
      <w:r w:rsidR="00981635" w:rsidRPr="00370FA1">
        <w:rPr>
          <w:rFonts w:ascii="Calibri" w:hAnsi="Calibri"/>
          <w:sz w:val="22"/>
          <w:lang w:val="ru-RU"/>
        </w:rPr>
        <w:t>1</w:t>
      </w:r>
      <w:r w:rsidR="00370FA1">
        <w:rPr>
          <w:rFonts w:ascii="Calibri" w:hAnsi="Calibri"/>
          <w:sz w:val="22"/>
          <w:lang w:val="ru-RU"/>
        </w:rPr>
        <w:t>8</w:t>
      </w:r>
      <w:r>
        <w:rPr>
          <w:rFonts w:ascii="Calibri" w:hAnsi="Calibri"/>
          <w:sz w:val="22"/>
          <w:lang w:val="ru-RU"/>
        </w:rPr>
        <w:t>г.</w:t>
      </w:r>
      <w:r w:rsidR="00606D47" w:rsidRPr="00606D47">
        <w:rPr>
          <w:rFonts w:ascii="Calibri" w:hAnsi="Calibri"/>
          <w:sz w:val="22"/>
          <w:lang w:val="ru-RU"/>
        </w:rPr>
        <w:t xml:space="preserve">                                                                         </w:t>
      </w:r>
      <w:r w:rsidRPr="00370FA1">
        <w:rPr>
          <w:rFonts w:ascii="Calibri" w:hAnsi="Calibri"/>
          <w:sz w:val="22"/>
          <w:lang w:val="ru-RU"/>
        </w:rPr>
        <w:t xml:space="preserve">                                                            </w:t>
      </w:r>
      <w:r w:rsidR="00606D47" w:rsidRPr="00606D47">
        <w:rPr>
          <w:rFonts w:ascii="Calibri" w:hAnsi="Calibri"/>
          <w:sz w:val="22"/>
          <w:lang w:val="ru-RU"/>
        </w:rPr>
        <w:t xml:space="preserve"> В.А. Волков</w:t>
      </w:r>
    </w:p>
    <w:p w:rsidR="005520C3" w:rsidRDefault="005520C3" w:rsidP="0038717C">
      <w:pPr>
        <w:pStyle w:val="imported-20"/>
        <w:spacing w:before="140" w:line="300" w:lineRule="auto"/>
        <w:ind w:firstLine="0"/>
        <w:rPr>
          <w:rFonts w:ascii="Calibri" w:hAnsi="Calibri"/>
          <w:sz w:val="22"/>
          <w:lang w:val="ru-RU"/>
        </w:rPr>
      </w:pPr>
    </w:p>
    <w:p w:rsidR="00146FF1" w:rsidRPr="00370FA1" w:rsidRDefault="00D97D23" w:rsidP="00B45008">
      <w:pPr>
        <w:pStyle w:val="imported-2"/>
        <w:spacing w:line="300" w:lineRule="auto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 xml:space="preserve">* </w:t>
      </w:r>
      <w:r w:rsidR="00146FF1">
        <w:rPr>
          <w:rFonts w:ascii="Calibri" w:hAnsi="Calibri"/>
          <w:b/>
          <w:sz w:val="22"/>
        </w:rPr>
        <w:t>Мои д</w:t>
      </w:r>
      <w:r w:rsidR="0038717C">
        <w:rPr>
          <w:rFonts w:ascii="Calibri" w:hAnsi="Calibri"/>
          <w:b/>
          <w:sz w:val="22"/>
        </w:rPr>
        <w:t>о</w:t>
      </w:r>
      <w:r w:rsidR="00146FF1" w:rsidRPr="00977D3E">
        <w:rPr>
          <w:rFonts w:ascii="Calibri" w:hAnsi="Calibri"/>
          <w:b/>
          <w:sz w:val="22"/>
        </w:rPr>
        <w:t>стижения</w:t>
      </w:r>
      <w:r w:rsidR="00146FF1">
        <w:rPr>
          <w:rFonts w:ascii="Calibri" w:hAnsi="Calibri"/>
          <w:b/>
          <w:sz w:val="22"/>
        </w:rPr>
        <w:t xml:space="preserve"> в компании </w:t>
      </w:r>
      <w:r w:rsidR="00146FF1">
        <w:rPr>
          <w:rFonts w:ascii="Calibri" w:hAnsi="Calibri"/>
          <w:b/>
          <w:sz w:val="22"/>
          <w:lang w:val="en-US"/>
        </w:rPr>
        <w:t>TROX</w:t>
      </w:r>
      <w:r w:rsidR="00146FF1" w:rsidRPr="00370FA1">
        <w:rPr>
          <w:rFonts w:ascii="Calibri" w:hAnsi="Calibri"/>
          <w:b/>
          <w:sz w:val="22"/>
        </w:rPr>
        <w:t xml:space="preserve"> </w:t>
      </w:r>
      <w:r w:rsidR="00146FF1">
        <w:rPr>
          <w:rFonts w:ascii="Calibri" w:hAnsi="Calibri"/>
          <w:b/>
          <w:sz w:val="22"/>
          <w:lang w:val="en-US"/>
        </w:rPr>
        <w:t>RUS</w:t>
      </w:r>
    </w:p>
    <w:p w:rsidR="00146FF1" w:rsidRDefault="00146FF1" w:rsidP="00D97D23">
      <w:pPr>
        <w:pStyle w:val="imported-2"/>
        <w:tabs>
          <w:tab w:val="left" w:pos="567"/>
        </w:tabs>
        <w:spacing w:line="300" w:lineRule="auto"/>
        <w:jc w:val="both"/>
        <w:rPr>
          <w:rFonts w:ascii="Calibri" w:hAnsi="Calibri"/>
          <w:b/>
          <w:sz w:val="22"/>
          <w:u w:val="single"/>
        </w:rPr>
      </w:pPr>
    </w:p>
    <w:p w:rsidR="00D97D23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Создание одной из лучших</w:t>
      </w:r>
      <w:r w:rsidR="001B5E01">
        <w:rPr>
          <w:rFonts w:ascii="Calibri" w:eastAsia="Helvetica" w:hAnsi="Calibri"/>
          <w:sz w:val="22"/>
        </w:rPr>
        <w:t xml:space="preserve"> на рынке, многофункциональной команды технических </w:t>
      </w:r>
      <w:r>
        <w:rPr>
          <w:rFonts w:ascii="Calibri" w:eastAsia="Helvetica" w:hAnsi="Calibri"/>
          <w:sz w:val="22"/>
        </w:rPr>
        <w:t>специалистов (</w:t>
      </w:r>
      <w:r w:rsidR="00981635">
        <w:rPr>
          <w:rFonts w:ascii="Calibri" w:eastAsia="Helvetica" w:hAnsi="Calibri"/>
          <w:sz w:val="22"/>
        </w:rPr>
        <w:t>*</w:t>
      </w:r>
      <w:r>
        <w:rPr>
          <w:rFonts w:ascii="Calibri" w:eastAsia="Helvetica" w:hAnsi="Calibri"/>
          <w:sz w:val="22"/>
        </w:rPr>
        <w:t xml:space="preserve">по </w:t>
      </w:r>
      <w:r w:rsidR="00981635">
        <w:rPr>
          <w:rFonts w:ascii="Calibri" w:eastAsia="Helvetica" w:hAnsi="Calibri"/>
          <w:sz w:val="22"/>
        </w:rPr>
        <w:t xml:space="preserve">многочисленным </w:t>
      </w:r>
      <w:r>
        <w:rPr>
          <w:rFonts w:ascii="Calibri" w:eastAsia="Helvetica" w:hAnsi="Calibri"/>
          <w:sz w:val="22"/>
        </w:rPr>
        <w:t>отзыва</w:t>
      </w:r>
      <w:r w:rsidR="00D97D23">
        <w:rPr>
          <w:rFonts w:ascii="Calibri" w:eastAsia="Helvetica" w:hAnsi="Calibri"/>
          <w:sz w:val="22"/>
        </w:rPr>
        <w:t>м наших клиентов и партнеров).</w:t>
      </w:r>
    </w:p>
    <w:p w:rsidR="00981635" w:rsidRPr="00D97D23" w:rsidRDefault="00981635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Развитие направления и вывод на российский рынок центральных кондиционеров</w:t>
      </w:r>
      <w:r w:rsidRPr="00370FA1">
        <w:rPr>
          <w:rFonts w:ascii="Calibri" w:eastAsia="Helvetica" w:hAnsi="Calibri"/>
          <w:sz w:val="22"/>
        </w:rPr>
        <w:t xml:space="preserve"> </w:t>
      </w:r>
      <w:r>
        <w:rPr>
          <w:rFonts w:ascii="Calibri" w:eastAsia="Helvetica" w:hAnsi="Calibri"/>
          <w:sz w:val="22"/>
          <w:lang w:val="en-US"/>
        </w:rPr>
        <w:t>TROX</w:t>
      </w:r>
      <w:r w:rsidRPr="00370FA1">
        <w:rPr>
          <w:rFonts w:ascii="Calibri" w:eastAsia="Helvetica" w:hAnsi="Calibri"/>
          <w:sz w:val="22"/>
        </w:rPr>
        <w:t>.</w:t>
      </w:r>
      <w:r>
        <w:rPr>
          <w:rFonts w:ascii="Calibri" w:eastAsia="Helvetica" w:hAnsi="Calibri"/>
          <w:sz w:val="22"/>
        </w:rPr>
        <w:t xml:space="preserve"> Полный </w:t>
      </w:r>
      <w:proofErr w:type="spellStart"/>
      <w:r>
        <w:rPr>
          <w:rFonts w:ascii="Calibri" w:eastAsia="Helvetica" w:hAnsi="Calibri"/>
          <w:sz w:val="22"/>
        </w:rPr>
        <w:t>цыкл</w:t>
      </w:r>
      <w:proofErr w:type="spellEnd"/>
      <w:r>
        <w:rPr>
          <w:rFonts w:ascii="Calibri" w:eastAsia="Helvetica" w:hAnsi="Calibri"/>
          <w:sz w:val="22"/>
        </w:rPr>
        <w:t xml:space="preserve"> работ, начиная от изучения продукции и подготовки документации и заканчивая шеф-монтажными работами и конфигурированием оборудования на объекте, в том числе личное участие в продвижении и продажах. Компания </w:t>
      </w:r>
      <w:r>
        <w:rPr>
          <w:rFonts w:ascii="Calibri" w:eastAsia="Helvetica" w:hAnsi="Calibri"/>
          <w:sz w:val="22"/>
          <w:lang w:val="en-US"/>
        </w:rPr>
        <w:t>TROX</w:t>
      </w:r>
      <w:r w:rsidRPr="00370FA1">
        <w:rPr>
          <w:rFonts w:ascii="Calibri" w:eastAsia="Helvetica" w:hAnsi="Calibri"/>
          <w:sz w:val="22"/>
        </w:rPr>
        <w:t xml:space="preserve"> </w:t>
      </w:r>
      <w:r>
        <w:rPr>
          <w:rFonts w:ascii="Calibri" w:eastAsia="Helvetica" w:hAnsi="Calibri"/>
          <w:sz w:val="22"/>
          <w:lang w:val="en-US"/>
        </w:rPr>
        <w:t>GmbH</w:t>
      </w:r>
      <w:r w:rsidRPr="00370FA1">
        <w:rPr>
          <w:rFonts w:ascii="Calibri" w:eastAsia="Helvetica" w:hAnsi="Calibri"/>
          <w:sz w:val="22"/>
        </w:rPr>
        <w:t xml:space="preserve"> </w:t>
      </w:r>
      <w:r>
        <w:rPr>
          <w:rFonts w:ascii="Calibri" w:eastAsia="Helvetica" w:hAnsi="Calibri"/>
          <w:sz w:val="22"/>
        </w:rPr>
        <w:t xml:space="preserve">начала производство центральных кондиционеров в германии только в 2013 году, поэтому это был полностью новый продукт для всей компании, экспорт новой продукции в Россию был разрешен только с 2016 года. По мимо небольших средних проектов, в 2017 году выигран крупный объект на сумму </w:t>
      </w:r>
      <w:r w:rsidRPr="00370FA1">
        <w:rPr>
          <w:rFonts w:ascii="Calibri" w:eastAsia="Helvetica" w:hAnsi="Calibri"/>
          <w:sz w:val="22"/>
        </w:rPr>
        <w:t xml:space="preserve">~ </w:t>
      </w:r>
      <w:r>
        <w:rPr>
          <w:rFonts w:ascii="Calibri" w:eastAsia="Helvetica" w:hAnsi="Calibri"/>
          <w:sz w:val="22"/>
        </w:rPr>
        <w:t xml:space="preserve">1.7 </w:t>
      </w:r>
      <w:proofErr w:type="spellStart"/>
      <w:r>
        <w:rPr>
          <w:rFonts w:ascii="Calibri" w:eastAsia="Helvetica" w:hAnsi="Calibri"/>
          <w:sz w:val="22"/>
          <w:lang w:val="en-US"/>
        </w:rPr>
        <w:t>MEuro</w:t>
      </w:r>
      <w:proofErr w:type="spellEnd"/>
      <w:r>
        <w:rPr>
          <w:rFonts w:ascii="Calibri" w:eastAsia="Helvetica" w:hAnsi="Calibri"/>
          <w:sz w:val="22"/>
        </w:rPr>
        <w:t xml:space="preserve">, включающий более 100 центральных кондиционеров с встроенной автоматикой.      </w:t>
      </w:r>
      <w:r w:rsidRPr="00370FA1">
        <w:rPr>
          <w:rFonts w:ascii="Calibri" w:eastAsia="Helvetica" w:hAnsi="Calibri"/>
          <w:sz w:val="22"/>
        </w:rPr>
        <w:t xml:space="preserve">   </w:t>
      </w:r>
    </w:p>
    <w:p w:rsidR="00146FF1" w:rsidRPr="006966BB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Продвижение с</w:t>
      </w:r>
      <w:r w:rsidRPr="00227270">
        <w:rPr>
          <w:rFonts w:ascii="Calibri" w:eastAsia="Helvetica" w:hAnsi="Calibri"/>
          <w:sz w:val="22"/>
        </w:rPr>
        <w:t xml:space="preserve">истемы </w:t>
      </w:r>
      <w:r>
        <w:rPr>
          <w:rFonts w:ascii="Calibri" w:eastAsia="Helvetica" w:hAnsi="Calibri"/>
          <w:sz w:val="22"/>
        </w:rPr>
        <w:t xml:space="preserve">регулирования расхода </w:t>
      </w:r>
      <w:r w:rsidRPr="00227270">
        <w:rPr>
          <w:rFonts w:ascii="Calibri" w:eastAsia="Helvetica" w:hAnsi="Calibri"/>
          <w:sz w:val="22"/>
        </w:rPr>
        <w:t xml:space="preserve">VAV и CAV </w:t>
      </w:r>
      <w:r>
        <w:rPr>
          <w:rFonts w:ascii="Calibri" w:eastAsia="Helvetica" w:hAnsi="Calibri"/>
          <w:sz w:val="22"/>
        </w:rPr>
        <w:t>(увеличение доли продукции в объеме продаж с 2 до 20</w:t>
      </w:r>
      <w:r w:rsidRPr="00370FA1">
        <w:rPr>
          <w:rFonts w:ascii="Calibri" w:eastAsia="Helvetica" w:hAnsi="Calibri"/>
          <w:sz w:val="22"/>
        </w:rPr>
        <w:t>%</w:t>
      </w:r>
      <w:r>
        <w:rPr>
          <w:rFonts w:ascii="Calibri" w:eastAsia="Helvetica" w:hAnsi="Calibri"/>
          <w:sz w:val="22"/>
        </w:rPr>
        <w:t>, при общем росте объемов продаж компании).</w:t>
      </w:r>
    </w:p>
    <w:p w:rsidR="00146FF1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В 2011-2012 годах провел программу еженедельного посещения техническими специалистами проектных организаций, охвачено более 100 компаний. В 2012-2013 году не менее 50</w:t>
      </w:r>
      <w:r w:rsidRPr="001B5E01">
        <w:rPr>
          <w:rFonts w:ascii="Calibri" w:eastAsia="Helvetica" w:hAnsi="Calibri"/>
          <w:sz w:val="22"/>
        </w:rPr>
        <w:t>% выигран</w:t>
      </w:r>
      <w:r w:rsidR="001B5E01" w:rsidRPr="001B5E01">
        <w:rPr>
          <w:rFonts w:ascii="Calibri" w:eastAsia="Helvetica" w:hAnsi="Calibri"/>
          <w:sz w:val="22"/>
        </w:rPr>
        <w:t>н</w:t>
      </w:r>
      <w:r w:rsidRPr="001B5E01">
        <w:rPr>
          <w:rFonts w:ascii="Calibri" w:eastAsia="Helvetica" w:hAnsi="Calibri"/>
          <w:sz w:val="22"/>
        </w:rPr>
        <w:t xml:space="preserve">ых </w:t>
      </w:r>
      <w:r w:rsidR="00370FA1" w:rsidRPr="001B5E01">
        <w:rPr>
          <w:rFonts w:ascii="Calibri" w:eastAsia="Helvetica" w:hAnsi="Calibri"/>
          <w:sz w:val="22"/>
        </w:rPr>
        <w:t>проектов были</w:t>
      </w:r>
      <w:r w:rsidRPr="001B5E01">
        <w:rPr>
          <w:rFonts w:ascii="Calibri" w:eastAsia="Helvetica" w:hAnsi="Calibri"/>
          <w:sz w:val="22"/>
        </w:rPr>
        <w:t xml:space="preserve"> получены через технический отдел. </w:t>
      </w:r>
    </w:p>
    <w:p w:rsidR="00146FF1" w:rsidRPr="00103285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lastRenderedPageBreak/>
        <w:t>Внедрение в практику отечественного проектирования и начало продаж холодных балок в России.  Реализация первого в России проекта с многофункциональным климатическими балками – Гиперкуб Сколково (сопровождение проектирования, разработка под требования з</w:t>
      </w:r>
      <w:r w:rsidR="00370FA1">
        <w:rPr>
          <w:rFonts w:ascii="Calibri" w:eastAsia="Helvetica" w:hAnsi="Calibri"/>
          <w:sz w:val="22"/>
        </w:rPr>
        <w:t>аказчика, поставка, шеф-монтаж)</w:t>
      </w:r>
      <w:r>
        <w:rPr>
          <w:rFonts w:ascii="Calibri" w:eastAsia="Helvetica" w:hAnsi="Calibri"/>
          <w:sz w:val="22"/>
        </w:rPr>
        <w:t xml:space="preserve">. </w:t>
      </w:r>
    </w:p>
    <w:p w:rsidR="00146FF1" w:rsidRPr="00103285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 xml:space="preserve">Вывод на рынок новой </w:t>
      </w:r>
      <w:r w:rsidR="001B5E01">
        <w:rPr>
          <w:rFonts w:ascii="Calibri" w:eastAsia="Helvetica" w:hAnsi="Calibri"/>
          <w:sz w:val="22"/>
        </w:rPr>
        <w:t xml:space="preserve">для России </w:t>
      </w:r>
      <w:r>
        <w:rPr>
          <w:rFonts w:ascii="Calibri" w:eastAsia="Helvetica" w:hAnsi="Calibri"/>
          <w:sz w:val="22"/>
        </w:rPr>
        <w:t xml:space="preserve">системы управления воздушным балансом химических лабораторий </w:t>
      </w:r>
      <w:proofErr w:type="spellStart"/>
      <w:r w:rsidRPr="00103285">
        <w:rPr>
          <w:rFonts w:ascii="Calibri" w:eastAsia="Helvetica" w:hAnsi="Calibri"/>
          <w:sz w:val="22"/>
        </w:rPr>
        <w:t>LabControl</w:t>
      </w:r>
      <w:proofErr w:type="spellEnd"/>
      <w:r w:rsidRPr="00103285">
        <w:rPr>
          <w:rFonts w:ascii="Calibri" w:eastAsia="Helvetica" w:hAnsi="Calibri"/>
          <w:sz w:val="22"/>
        </w:rPr>
        <w:t>. Реализация первых в России объектов с данным оборудованием</w:t>
      </w:r>
      <w:r w:rsidR="001B5E01">
        <w:rPr>
          <w:rFonts w:ascii="Calibri" w:eastAsia="Helvetica" w:hAnsi="Calibri"/>
          <w:sz w:val="22"/>
        </w:rPr>
        <w:t xml:space="preserve"> (объекты ТНК </w:t>
      </w:r>
      <w:r w:rsidR="001B5E01">
        <w:rPr>
          <w:rFonts w:ascii="Calibri" w:eastAsia="Helvetica" w:hAnsi="Calibri"/>
          <w:sz w:val="22"/>
          <w:lang w:val="en-US"/>
        </w:rPr>
        <w:t>BP</w:t>
      </w:r>
      <w:r w:rsidR="001B5E01">
        <w:rPr>
          <w:rFonts w:ascii="Calibri" w:eastAsia="Helvetica" w:hAnsi="Calibri"/>
          <w:sz w:val="22"/>
        </w:rPr>
        <w:t>, Роснефть, Сколково)</w:t>
      </w:r>
      <w:r w:rsidRPr="00103285">
        <w:rPr>
          <w:rFonts w:ascii="Calibri" w:eastAsia="Helvetica" w:hAnsi="Calibri"/>
          <w:sz w:val="22"/>
        </w:rPr>
        <w:t xml:space="preserve">.   </w:t>
      </w:r>
    </w:p>
    <w:p w:rsidR="00146FF1" w:rsidRPr="00103285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 xml:space="preserve">Продвижение систем струйной противодымной вентиляции гаражных парковок, не использующихся в отечественной практике на данный момент. Реализация первого объекта ТРОКС РУС в Казахстане. </w:t>
      </w:r>
      <w:r w:rsidRPr="00103285">
        <w:rPr>
          <w:rFonts w:ascii="Calibri" w:eastAsia="Helvetica" w:hAnsi="Calibri"/>
          <w:sz w:val="22"/>
        </w:rPr>
        <w:t>В 2015г. прошел персональное обучение по проектированию систем струйной противодымной вентиляции гаражных парковок</w:t>
      </w:r>
      <w:r>
        <w:rPr>
          <w:rFonts w:ascii="Calibri" w:eastAsia="Helvetica" w:hAnsi="Calibri"/>
          <w:sz w:val="22"/>
        </w:rPr>
        <w:t xml:space="preserve"> в Германии</w:t>
      </w:r>
      <w:r w:rsidRPr="00103285">
        <w:rPr>
          <w:rFonts w:ascii="Calibri" w:eastAsia="Helvetica" w:hAnsi="Calibri"/>
          <w:sz w:val="22"/>
        </w:rPr>
        <w:t>.</w:t>
      </w:r>
    </w:p>
    <w:p w:rsidR="00146FF1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Непосредственно техническим отделом привлекается к сотрудничеству не менее 20 новых проектных компаний в год (например</w:t>
      </w:r>
      <w:r w:rsidR="00370FA1" w:rsidRPr="00370FA1">
        <w:rPr>
          <w:rFonts w:ascii="Calibri" w:eastAsia="Helvetica" w:hAnsi="Calibri"/>
          <w:sz w:val="22"/>
        </w:rPr>
        <w:t>:</w:t>
      </w:r>
      <w:r>
        <w:rPr>
          <w:rFonts w:ascii="Calibri" w:eastAsia="Helvetica" w:hAnsi="Calibri"/>
          <w:sz w:val="22"/>
        </w:rPr>
        <w:t xml:space="preserve"> </w:t>
      </w:r>
      <w:proofErr w:type="spellStart"/>
      <w:r>
        <w:rPr>
          <w:rFonts w:ascii="Calibri" w:eastAsia="Helvetica" w:hAnsi="Calibri"/>
          <w:sz w:val="22"/>
        </w:rPr>
        <w:t>Горпроект</w:t>
      </w:r>
      <w:proofErr w:type="spellEnd"/>
      <w:r>
        <w:rPr>
          <w:rFonts w:ascii="Calibri" w:eastAsia="Helvetica" w:hAnsi="Calibri"/>
          <w:sz w:val="22"/>
        </w:rPr>
        <w:t xml:space="preserve">, </w:t>
      </w:r>
      <w:r>
        <w:rPr>
          <w:rFonts w:ascii="Calibri" w:eastAsia="Helvetica" w:hAnsi="Calibri"/>
          <w:sz w:val="22"/>
          <w:lang w:val="en-US"/>
        </w:rPr>
        <w:t>AECOM</w:t>
      </w:r>
      <w:r w:rsidRPr="00370FA1">
        <w:rPr>
          <w:rFonts w:ascii="Calibri" w:eastAsia="Helvetica" w:hAnsi="Calibri"/>
          <w:sz w:val="22"/>
        </w:rPr>
        <w:t xml:space="preserve">, </w:t>
      </w:r>
      <w:proofErr w:type="spellStart"/>
      <w:r w:rsidRPr="00370FA1">
        <w:rPr>
          <w:rFonts w:ascii="Calibri" w:eastAsia="Helvetica" w:hAnsi="Calibri"/>
          <w:sz w:val="22"/>
        </w:rPr>
        <w:t>Цамит</w:t>
      </w:r>
      <w:proofErr w:type="spellEnd"/>
      <w:r w:rsidRPr="00370FA1">
        <w:rPr>
          <w:rFonts w:ascii="Calibri" w:eastAsia="Helvetica" w:hAnsi="Calibri"/>
          <w:sz w:val="22"/>
        </w:rPr>
        <w:t xml:space="preserve">, Генплан, </w:t>
      </w:r>
      <w:proofErr w:type="spellStart"/>
      <w:r>
        <w:rPr>
          <w:rFonts w:ascii="Calibri" w:eastAsia="Helvetica" w:hAnsi="Calibri"/>
          <w:sz w:val="22"/>
          <w:lang w:val="en-US"/>
        </w:rPr>
        <w:t>Pharmaplan</w:t>
      </w:r>
      <w:proofErr w:type="spellEnd"/>
      <w:r w:rsidRPr="00370FA1">
        <w:rPr>
          <w:rFonts w:ascii="Calibri" w:eastAsia="Helvetica" w:hAnsi="Calibri"/>
          <w:sz w:val="22"/>
        </w:rPr>
        <w:t xml:space="preserve">, </w:t>
      </w:r>
      <w:proofErr w:type="spellStart"/>
      <w:r w:rsidRPr="00370FA1">
        <w:rPr>
          <w:rFonts w:ascii="Calibri" w:eastAsia="Helvetica" w:hAnsi="Calibri"/>
          <w:sz w:val="22"/>
        </w:rPr>
        <w:t>СигниГрупп</w:t>
      </w:r>
      <w:proofErr w:type="spellEnd"/>
      <w:r w:rsidRPr="00370FA1">
        <w:rPr>
          <w:rFonts w:ascii="Calibri" w:eastAsia="Helvetica" w:hAnsi="Calibri"/>
          <w:sz w:val="22"/>
        </w:rPr>
        <w:t>, Спектрум)</w:t>
      </w:r>
      <w:r>
        <w:rPr>
          <w:rFonts w:ascii="Calibri" w:eastAsia="Helvetica" w:hAnsi="Calibri"/>
          <w:sz w:val="22"/>
        </w:rPr>
        <w:t xml:space="preserve">. </w:t>
      </w:r>
    </w:p>
    <w:p w:rsidR="00146FF1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Ежегодно проводится не менее 15 технических семинаров и презентаций</w:t>
      </w:r>
      <w:r w:rsidR="00981635">
        <w:rPr>
          <w:rFonts w:ascii="Calibri" w:eastAsia="Helvetica" w:hAnsi="Calibri"/>
          <w:sz w:val="22"/>
        </w:rPr>
        <w:t xml:space="preserve">, постоянно работает программа внутреннего обучения для сотрудников компании и ключевых </w:t>
      </w:r>
      <w:r w:rsidR="00370FA1">
        <w:rPr>
          <w:rFonts w:ascii="Calibri" w:eastAsia="Helvetica" w:hAnsi="Calibri"/>
          <w:sz w:val="22"/>
        </w:rPr>
        <w:t>партнёров</w:t>
      </w:r>
      <w:r>
        <w:rPr>
          <w:rFonts w:ascii="Calibri" w:eastAsia="Helvetica" w:hAnsi="Calibri"/>
          <w:sz w:val="22"/>
        </w:rPr>
        <w:t xml:space="preserve">. </w:t>
      </w:r>
    </w:p>
    <w:p w:rsidR="00146FF1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 xml:space="preserve">Ежегодно выступаю с докладами на конференциях Мир Климата и Москва Энергоэффективный Город. </w:t>
      </w:r>
    </w:p>
    <w:p w:rsidR="00146FF1" w:rsidRDefault="00146FF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 xml:space="preserve">Опубликовано более 10 статей в журналах СОК, АВОК, Мир климата. </w:t>
      </w:r>
    </w:p>
    <w:p w:rsidR="00146FF1" w:rsidRPr="0038717C" w:rsidRDefault="001B5E01" w:rsidP="00D97D23">
      <w:pPr>
        <w:pStyle w:val="imported-2"/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line="300" w:lineRule="auto"/>
        <w:ind w:left="0" w:firstLine="0"/>
        <w:jc w:val="both"/>
        <w:rPr>
          <w:rFonts w:ascii="Calibri" w:eastAsia="Helvetica" w:hAnsi="Calibri"/>
          <w:sz w:val="22"/>
        </w:rPr>
      </w:pPr>
      <w:r>
        <w:rPr>
          <w:rFonts w:ascii="Calibri" w:eastAsia="Helvetica" w:hAnsi="Calibri"/>
          <w:sz w:val="22"/>
        </w:rPr>
        <w:t>В 2012 году п</w:t>
      </w:r>
      <w:r w:rsidR="00146FF1">
        <w:rPr>
          <w:rFonts w:ascii="Calibri" w:eastAsia="Helvetica" w:hAnsi="Calibri"/>
          <w:sz w:val="22"/>
        </w:rPr>
        <w:t xml:space="preserve">роведена полная замена серверного оборудования и </w:t>
      </w:r>
      <w:r w:rsidR="00146FF1" w:rsidRPr="00D97D23">
        <w:rPr>
          <w:rFonts w:ascii="Calibri" w:eastAsia="Helvetica" w:hAnsi="Calibri"/>
          <w:sz w:val="22"/>
        </w:rPr>
        <w:t xml:space="preserve">IT </w:t>
      </w:r>
      <w:r w:rsidR="00146FF1">
        <w:rPr>
          <w:rFonts w:ascii="Calibri" w:eastAsia="Helvetica" w:hAnsi="Calibri"/>
          <w:sz w:val="22"/>
        </w:rPr>
        <w:t xml:space="preserve">инфраструктуры компании, </w:t>
      </w:r>
      <w:r>
        <w:rPr>
          <w:rFonts w:ascii="Calibri" w:eastAsia="Helvetica" w:hAnsi="Calibri"/>
          <w:sz w:val="22"/>
        </w:rPr>
        <w:t xml:space="preserve">привлечена новая обслуживающая </w:t>
      </w:r>
      <w:r w:rsidRPr="00D97D23">
        <w:rPr>
          <w:rFonts w:ascii="Calibri" w:eastAsia="Helvetica" w:hAnsi="Calibri"/>
          <w:sz w:val="22"/>
        </w:rPr>
        <w:t>IT</w:t>
      </w:r>
      <w:r>
        <w:rPr>
          <w:rFonts w:ascii="Calibri" w:eastAsia="Helvetica" w:hAnsi="Calibri"/>
          <w:sz w:val="22"/>
        </w:rPr>
        <w:t xml:space="preserve"> компания, </w:t>
      </w:r>
      <w:r w:rsidR="00146FF1">
        <w:rPr>
          <w:rFonts w:ascii="Calibri" w:eastAsia="Helvetica" w:hAnsi="Calibri"/>
          <w:sz w:val="22"/>
        </w:rPr>
        <w:t>выполняется регулярное обновление оборудова</w:t>
      </w:r>
      <w:r w:rsidR="0038717C">
        <w:rPr>
          <w:rFonts w:ascii="Calibri" w:eastAsia="Helvetica" w:hAnsi="Calibri"/>
          <w:sz w:val="22"/>
        </w:rPr>
        <w:t>ния и программного обеспечения.</w:t>
      </w:r>
    </w:p>
    <w:sectPr w:rsidR="00146FF1" w:rsidRPr="0038717C" w:rsidSect="000E4B52">
      <w:headerReference w:type="default" r:id="rId8"/>
      <w:footerReference w:type="default" r:id="rId9"/>
      <w:pgSz w:w="11900" w:h="16840"/>
      <w:pgMar w:top="1134" w:right="418" w:bottom="1134" w:left="1276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C4D" w:rsidRDefault="00BE4C4D">
      <w:r>
        <w:separator/>
      </w:r>
    </w:p>
  </w:endnote>
  <w:endnote w:type="continuationSeparator" w:id="0">
    <w:p w:rsidR="00BE4C4D" w:rsidRDefault="00BE4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-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Helvetica-Obliq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08" w:rsidRDefault="00BE6CCF" w:rsidP="00BA4960">
    <w:pPr>
      <w:pStyle w:val="imported-0"/>
      <w:tabs>
        <w:tab w:val="clear" w:pos="4677"/>
        <w:tab w:val="clear" w:pos="9355"/>
        <w:tab w:val="left" w:pos="0"/>
        <w:tab w:val="center" w:pos="4675"/>
        <w:tab w:val="right" w:pos="9329"/>
        <w:tab w:val="right" w:pos="9349"/>
      </w:tabs>
      <w:jc w:val="center"/>
      <w:rPr>
        <w:rFonts w:eastAsia="Times New Roman"/>
        <w:color w:val="auto"/>
        <w:sz w:val="20"/>
      </w:rPr>
    </w:pPr>
    <w:r>
      <w:fldChar w:fldCharType="begin"/>
    </w:r>
    <w:r w:rsidR="00B45008">
      <w:instrText xml:space="preserve"> PAGE </w:instrText>
    </w:r>
    <w:r>
      <w:fldChar w:fldCharType="separate"/>
    </w:r>
    <w:r w:rsidR="00CD507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C4D" w:rsidRDefault="00BE4C4D">
      <w:r>
        <w:separator/>
      </w:r>
    </w:p>
  </w:footnote>
  <w:footnote w:type="continuationSeparator" w:id="0">
    <w:p w:rsidR="00BE4C4D" w:rsidRDefault="00BE4C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008" w:rsidRDefault="00B45008">
    <w:pPr>
      <w:pStyle w:val="imported-"/>
      <w:tabs>
        <w:tab w:val="clear" w:pos="4677"/>
        <w:tab w:val="clear" w:pos="9355"/>
        <w:tab w:val="left" w:pos="0"/>
        <w:tab w:val="center" w:pos="4675"/>
        <w:tab w:val="right" w:pos="9329"/>
        <w:tab w:val="right" w:pos="9349"/>
      </w:tabs>
      <w:rPr>
        <w:rFonts w:eastAsia="Times New Roman"/>
        <w:color w:val="auto"/>
        <w:sz w:val="20"/>
      </w:rPr>
    </w:pPr>
    <w:r>
      <w:rPr>
        <w:i/>
        <w:sz w:val="20"/>
      </w:rPr>
      <w:t>Волков Виталий м.8-9</w:t>
    </w:r>
    <w:r w:rsidR="00933150">
      <w:rPr>
        <w:i/>
        <w:sz w:val="20"/>
      </w:rPr>
      <w:t>03</w:t>
    </w:r>
    <w:r>
      <w:rPr>
        <w:i/>
        <w:sz w:val="20"/>
      </w:rPr>
      <w:t>-</w:t>
    </w:r>
    <w:r w:rsidR="00933150">
      <w:rPr>
        <w:i/>
        <w:sz w:val="20"/>
      </w:rPr>
      <w:t>117</w:t>
    </w:r>
    <w:r>
      <w:rPr>
        <w:i/>
        <w:sz w:val="20"/>
      </w:rPr>
      <w:t>-</w:t>
    </w:r>
    <w:r w:rsidR="00933150">
      <w:rPr>
        <w:i/>
        <w:sz w:val="20"/>
      </w:rPr>
      <w:t>04-</w:t>
    </w:r>
    <w:r>
      <w:rPr>
        <w:i/>
        <w:sz w:val="20"/>
      </w:rPr>
      <w:t>4</w:t>
    </w:r>
    <w:r w:rsidR="00933150">
      <w:rPr>
        <w:i/>
        <w:sz w:val="20"/>
      </w:rPr>
      <w:t>8</w:t>
    </w:r>
    <w:r>
      <w:rPr>
        <w:i/>
      </w:rPr>
      <w:t xml:space="preserve">                                                      </w:t>
    </w:r>
    <w:r>
      <w:rPr>
        <w:b/>
        <w:i/>
      </w:rPr>
      <w:t xml:space="preserve">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B5AF7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894EE873"/>
    <w:lvl w:ilvl="0">
      <w:start w:val="1"/>
      <w:numFmt w:val="decimal"/>
      <w:pStyle w:val="List0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hint="default"/>
        <w:position w:val="0"/>
        <w:sz w:val="22"/>
      </w:rPr>
    </w:lvl>
  </w:abstractNum>
  <w:abstractNum w:abstractNumId="2">
    <w:nsid w:val="00000002"/>
    <w:multiLevelType w:val="multilevel"/>
    <w:tmpl w:val="894EE874"/>
    <w:lvl w:ilvl="0">
      <w:start w:val="1"/>
      <w:numFmt w:val="decimal"/>
      <w:pStyle w:val="List1"/>
      <w:lvlText w:val="%1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</w:abstractNum>
  <w:abstractNum w:abstractNumId="3">
    <w:nsid w:val="00000003"/>
    <w:multiLevelType w:val="multilevel"/>
    <w:tmpl w:val="894EE87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4"/>
    <w:multiLevelType w:val="multilevel"/>
    <w:tmpl w:val="894EE876"/>
    <w:lvl w:ilvl="0">
      <w:start w:val="1"/>
      <w:numFmt w:val="bullet"/>
      <w:pStyle w:val="21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  <w:sz w:val="22"/>
      </w:rPr>
    </w:lvl>
    <w:lvl w:ilvl="1">
      <w:start w:val="1"/>
      <w:numFmt w:val="bullet"/>
      <w:suff w:val="nothing"/>
      <w:lvlText w:val="-"/>
      <w:lvlJc w:val="left"/>
      <w:pPr>
        <w:ind w:left="0" w:firstLine="867"/>
      </w:pPr>
      <w:rPr>
        <w:rFonts w:hint="default"/>
        <w:position w:val="0"/>
        <w:sz w:val="22"/>
      </w:rPr>
    </w:lvl>
    <w:lvl w:ilvl="2">
      <w:start w:val="1"/>
      <w:numFmt w:val="bullet"/>
      <w:suff w:val="nothing"/>
      <w:lvlText w:val="-"/>
      <w:lvlJc w:val="left"/>
      <w:pPr>
        <w:ind w:left="0" w:firstLine="1587"/>
      </w:pPr>
      <w:rPr>
        <w:rFonts w:hint="default"/>
        <w:position w:val="0"/>
        <w:sz w:val="22"/>
      </w:rPr>
    </w:lvl>
    <w:lvl w:ilvl="3">
      <w:start w:val="1"/>
      <w:numFmt w:val="bullet"/>
      <w:suff w:val="nothing"/>
      <w:lvlText w:val="-"/>
      <w:lvlJc w:val="left"/>
      <w:pPr>
        <w:ind w:left="0" w:firstLine="2307"/>
      </w:pPr>
      <w:rPr>
        <w:rFonts w:hint="default"/>
        <w:position w:val="0"/>
        <w:sz w:val="22"/>
      </w:rPr>
    </w:lvl>
    <w:lvl w:ilvl="4">
      <w:start w:val="1"/>
      <w:numFmt w:val="bullet"/>
      <w:suff w:val="nothing"/>
      <w:lvlText w:val="-"/>
      <w:lvlJc w:val="left"/>
      <w:pPr>
        <w:ind w:left="0" w:firstLine="3027"/>
      </w:pPr>
      <w:rPr>
        <w:rFonts w:hint="default"/>
        <w:position w:val="0"/>
        <w:sz w:val="22"/>
      </w:rPr>
    </w:lvl>
    <w:lvl w:ilvl="5">
      <w:start w:val="1"/>
      <w:numFmt w:val="bullet"/>
      <w:suff w:val="nothing"/>
      <w:lvlText w:val="-"/>
      <w:lvlJc w:val="left"/>
      <w:pPr>
        <w:ind w:left="0" w:firstLine="3747"/>
      </w:pPr>
      <w:rPr>
        <w:rFonts w:hint="default"/>
        <w:position w:val="0"/>
        <w:sz w:val="22"/>
      </w:rPr>
    </w:lvl>
    <w:lvl w:ilvl="6">
      <w:start w:val="1"/>
      <w:numFmt w:val="bullet"/>
      <w:suff w:val="nothing"/>
      <w:lvlText w:val="-"/>
      <w:lvlJc w:val="left"/>
      <w:pPr>
        <w:ind w:left="0" w:firstLine="4467"/>
      </w:pPr>
      <w:rPr>
        <w:rFonts w:hint="default"/>
        <w:position w:val="0"/>
        <w:sz w:val="22"/>
      </w:rPr>
    </w:lvl>
    <w:lvl w:ilvl="7">
      <w:start w:val="1"/>
      <w:numFmt w:val="bullet"/>
      <w:suff w:val="nothing"/>
      <w:lvlText w:val="-"/>
      <w:lvlJc w:val="left"/>
      <w:pPr>
        <w:ind w:left="0" w:firstLine="5187"/>
      </w:pPr>
      <w:rPr>
        <w:rFonts w:hint="default"/>
        <w:position w:val="0"/>
        <w:sz w:val="22"/>
      </w:rPr>
    </w:lvl>
    <w:lvl w:ilvl="8">
      <w:start w:val="1"/>
      <w:numFmt w:val="bullet"/>
      <w:suff w:val="nothing"/>
      <w:lvlText w:val="-"/>
      <w:lvlJc w:val="left"/>
      <w:pPr>
        <w:ind w:left="0" w:firstLine="5907"/>
      </w:pPr>
      <w:rPr>
        <w:rFonts w:hint="default"/>
        <w:position w:val="0"/>
        <w:sz w:val="22"/>
      </w:rPr>
    </w:lvl>
  </w:abstractNum>
  <w:abstractNum w:abstractNumId="5">
    <w:nsid w:val="00000005"/>
    <w:multiLevelType w:val="multilevel"/>
    <w:tmpl w:val="894EE877"/>
    <w:lvl w:ilvl="0">
      <w:start w:val="1"/>
      <w:numFmt w:val="bullet"/>
      <w:pStyle w:val="31"/>
      <w:suff w:val="nothing"/>
      <w:lvlText w:val="-"/>
      <w:lvlJc w:val="left"/>
      <w:pPr>
        <w:ind w:left="0" w:firstLine="14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1">
      <w:start w:val="1"/>
      <w:numFmt w:val="bullet"/>
      <w:suff w:val="nothing"/>
      <w:lvlText w:val="-"/>
      <w:lvlJc w:val="left"/>
      <w:pPr>
        <w:ind w:left="0" w:firstLine="86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2">
      <w:start w:val="1"/>
      <w:numFmt w:val="bullet"/>
      <w:suff w:val="nothing"/>
      <w:lvlText w:val="-"/>
      <w:lvlJc w:val="left"/>
      <w:pPr>
        <w:ind w:left="0" w:firstLine="158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3">
      <w:start w:val="1"/>
      <w:numFmt w:val="bullet"/>
      <w:suff w:val="nothing"/>
      <w:lvlText w:val="-"/>
      <w:lvlJc w:val="left"/>
      <w:pPr>
        <w:ind w:left="0" w:firstLine="230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4">
      <w:start w:val="1"/>
      <w:numFmt w:val="bullet"/>
      <w:suff w:val="nothing"/>
      <w:lvlText w:val="-"/>
      <w:lvlJc w:val="left"/>
      <w:pPr>
        <w:ind w:left="0" w:firstLine="302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5">
      <w:start w:val="1"/>
      <w:numFmt w:val="bullet"/>
      <w:suff w:val="nothing"/>
      <w:lvlText w:val="-"/>
      <w:lvlJc w:val="left"/>
      <w:pPr>
        <w:ind w:left="0" w:firstLine="374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6">
      <w:start w:val="1"/>
      <w:numFmt w:val="bullet"/>
      <w:suff w:val="nothing"/>
      <w:lvlText w:val="-"/>
      <w:lvlJc w:val="left"/>
      <w:pPr>
        <w:ind w:left="0" w:firstLine="446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7">
      <w:start w:val="1"/>
      <w:numFmt w:val="bullet"/>
      <w:suff w:val="nothing"/>
      <w:lvlText w:val="-"/>
      <w:lvlJc w:val="left"/>
      <w:pPr>
        <w:ind w:left="0" w:firstLine="518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8">
      <w:start w:val="1"/>
      <w:numFmt w:val="bullet"/>
      <w:suff w:val="nothing"/>
      <w:lvlText w:val="-"/>
      <w:lvlJc w:val="left"/>
      <w:pPr>
        <w:ind w:left="0" w:firstLine="590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</w:abstractNum>
  <w:abstractNum w:abstractNumId="6">
    <w:nsid w:val="00000006"/>
    <w:multiLevelType w:val="multilevel"/>
    <w:tmpl w:val="894EE87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0000007"/>
    <w:multiLevelType w:val="multilevel"/>
    <w:tmpl w:val="894EE879"/>
    <w:lvl w:ilvl="0">
      <w:start w:val="1"/>
      <w:numFmt w:val="bullet"/>
      <w:pStyle w:val="41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  <w:sz w:val="22"/>
      </w:rPr>
    </w:lvl>
    <w:lvl w:ilvl="1">
      <w:start w:val="1"/>
      <w:numFmt w:val="bullet"/>
      <w:suff w:val="nothing"/>
      <w:lvlText w:val="-"/>
      <w:lvlJc w:val="left"/>
      <w:pPr>
        <w:ind w:left="0" w:firstLine="867"/>
      </w:pPr>
      <w:rPr>
        <w:rFonts w:hint="default"/>
        <w:position w:val="0"/>
        <w:sz w:val="22"/>
      </w:rPr>
    </w:lvl>
    <w:lvl w:ilvl="2">
      <w:start w:val="1"/>
      <w:numFmt w:val="bullet"/>
      <w:suff w:val="nothing"/>
      <w:lvlText w:val="-"/>
      <w:lvlJc w:val="left"/>
      <w:pPr>
        <w:ind w:left="0" w:firstLine="1587"/>
      </w:pPr>
      <w:rPr>
        <w:rFonts w:hint="default"/>
        <w:position w:val="0"/>
        <w:sz w:val="22"/>
      </w:rPr>
    </w:lvl>
    <w:lvl w:ilvl="3">
      <w:start w:val="1"/>
      <w:numFmt w:val="bullet"/>
      <w:suff w:val="nothing"/>
      <w:lvlText w:val="-"/>
      <w:lvlJc w:val="left"/>
      <w:pPr>
        <w:ind w:left="0" w:firstLine="2307"/>
      </w:pPr>
      <w:rPr>
        <w:rFonts w:hint="default"/>
        <w:position w:val="0"/>
        <w:sz w:val="22"/>
      </w:rPr>
    </w:lvl>
    <w:lvl w:ilvl="4">
      <w:start w:val="1"/>
      <w:numFmt w:val="bullet"/>
      <w:suff w:val="nothing"/>
      <w:lvlText w:val="-"/>
      <w:lvlJc w:val="left"/>
      <w:pPr>
        <w:ind w:left="0" w:firstLine="3027"/>
      </w:pPr>
      <w:rPr>
        <w:rFonts w:hint="default"/>
        <w:position w:val="0"/>
        <w:sz w:val="22"/>
      </w:rPr>
    </w:lvl>
    <w:lvl w:ilvl="5">
      <w:start w:val="1"/>
      <w:numFmt w:val="bullet"/>
      <w:suff w:val="nothing"/>
      <w:lvlText w:val="-"/>
      <w:lvlJc w:val="left"/>
      <w:pPr>
        <w:ind w:left="0" w:firstLine="3747"/>
      </w:pPr>
      <w:rPr>
        <w:rFonts w:hint="default"/>
        <w:position w:val="0"/>
        <w:sz w:val="22"/>
      </w:rPr>
    </w:lvl>
    <w:lvl w:ilvl="6">
      <w:start w:val="1"/>
      <w:numFmt w:val="bullet"/>
      <w:suff w:val="nothing"/>
      <w:lvlText w:val="-"/>
      <w:lvlJc w:val="left"/>
      <w:pPr>
        <w:ind w:left="0" w:firstLine="4467"/>
      </w:pPr>
      <w:rPr>
        <w:rFonts w:hint="default"/>
        <w:position w:val="0"/>
        <w:sz w:val="22"/>
      </w:rPr>
    </w:lvl>
    <w:lvl w:ilvl="7">
      <w:start w:val="1"/>
      <w:numFmt w:val="bullet"/>
      <w:suff w:val="nothing"/>
      <w:lvlText w:val="-"/>
      <w:lvlJc w:val="left"/>
      <w:pPr>
        <w:ind w:left="0" w:firstLine="5187"/>
      </w:pPr>
      <w:rPr>
        <w:rFonts w:hint="default"/>
        <w:position w:val="0"/>
        <w:sz w:val="22"/>
      </w:rPr>
    </w:lvl>
    <w:lvl w:ilvl="8">
      <w:start w:val="1"/>
      <w:numFmt w:val="bullet"/>
      <w:suff w:val="nothing"/>
      <w:lvlText w:val="-"/>
      <w:lvlJc w:val="left"/>
      <w:pPr>
        <w:ind w:left="0" w:firstLine="5907"/>
      </w:pPr>
      <w:rPr>
        <w:rFonts w:hint="default"/>
        <w:position w:val="0"/>
        <w:sz w:val="22"/>
      </w:rPr>
    </w:lvl>
  </w:abstractNum>
  <w:abstractNum w:abstractNumId="8">
    <w:nsid w:val="00000008"/>
    <w:multiLevelType w:val="multilevel"/>
    <w:tmpl w:val="894EE87A"/>
    <w:lvl w:ilvl="0">
      <w:start w:val="1"/>
      <w:numFmt w:val="bullet"/>
      <w:pStyle w:val="51"/>
      <w:suff w:val="nothing"/>
      <w:lvlText w:val="-"/>
      <w:lvlJc w:val="left"/>
      <w:pPr>
        <w:ind w:left="0" w:firstLine="14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1">
      <w:start w:val="1"/>
      <w:numFmt w:val="bullet"/>
      <w:suff w:val="nothing"/>
      <w:lvlText w:val="-"/>
      <w:lvlJc w:val="left"/>
      <w:pPr>
        <w:ind w:left="0" w:firstLine="86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2">
      <w:start w:val="1"/>
      <w:numFmt w:val="bullet"/>
      <w:suff w:val="nothing"/>
      <w:lvlText w:val="-"/>
      <w:lvlJc w:val="left"/>
      <w:pPr>
        <w:ind w:left="0" w:firstLine="158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3">
      <w:start w:val="1"/>
      <w:numFmt w:val="bullet"/>
      <w:suff w:val="nothing"/>
      <w:lvlText w:val="-"/>
      <w:lvlJc w:val="left"/>
      <w:pPr>
        <w:ind w:left="0" w:firstLine="230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4">
      <w:start w:val="1"/>
      <w:numFmt w:val="bullet"/>
      <w:suff w:val="nothing"/>
      <w:lvlText w:val="-"/>
      <w:lvlJc w:val="left"/>
      <w:pPr>
        <w:ind w:left="0" w:firstLine="302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5">
      <w:start w:val="1"/>
      <w:numFmt w:val="bullet"/>
      <w:suff w:val="nothing"/>
      <w:lvlText w:val="-"/>
      <w:lvlJc w:val="left"/>
      <w:pPr>
        <w:ind w:left="0" w:firstLine="374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6">
      <w:start w:val="1"/>
      <w:numFmt w:val="bullet"/>
      <w:suff w:val="nothing"/>
      <w:lvlText w:val="-"/>
      <w:lvlJc w:val="left"/>
      <w:pPr>
        <w:ind w:left="0" w:firstLine="446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7">
      <w:start w:val="1"/>
      <w:numFmt w:val="bullet"/>
      <w:suff w:val="nothing"/>
      <w:lvlText w:val="-"/>
      <w:lvlJc w:val="left"/>
      <w:pPr>
        <w:ind w:left="0" w:firstLine="518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  <w:lvl w:ilvl="8">
      <w:start w:val="1"/>
      <w:numFmt w:val="bullet"/>
      <w:suff w:val="nothing"/>
      <w:lvlText w:val="-"/>
      <w:lvlJc w:val="left"/>
      <w:pPr>
        <w:ind w:left="0" w:firstLine="5907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ru-RU"/>
      </w:rPr>
    </w:lvl>
  </w:abstractNum>
  <w:abstractNum w:abstractNumId="9">
    <w:nsid w:val="00000009"/>
    <w:multiLevelType w:val="multilevel"/>
    <w:tmpl w:val="894EE87B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000000A"/>
    <w:multiLevelType w:val="multilevel"/>
    <w:tmpl w:val="894EE87C"/>
    <w:lvl w:ilvl="0">
      <w:start w:val="1"/>
      <w:numFmt w:val="decimal"/>
      <w:pStyle w:val="List6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hint="default"/>
        <w:position w:val="0"/>
        <w:sz w:val="22"/>
      </w:rPr>
    </w:lvl>
  </w:abstractNum>
  <w:abstractNum w:abstractNumId="11">
    <w:nsid w:val="0000000B"/>
    <w:multiLevelType w:val="multilevel"/>
    <w:tmpl w:val="894EE87D"/>
    <w:lvl w:ilvl="0">
      <w:start w:val="1"/>
      <w:numFmt w:val="decimal"/>
      <w:pStyle w:val="List7"/>
      <w:lvlText w:val="%1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</w:abstractNum>
  <w:abstractNum w:abstractNumId="12">
    <w:nsid w:val="0000000C"/>
    <w:multiLevelType w:val="multilevel"/>
    <w:tmpl w:val="894EE87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0000000D"/>
    <w:multiLevelType w:val="multilevel"/>
    <w:tmpl w:val="894EE87F"/>
    <w:lvl w:ilvl="0">
      <w:start w:val="1"/>
      <w:numFmt w:val="decimal"/>
      <w:pStyle w:val="List8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528"/>
        </w:tabs>
        <w:ind w:left="528" w:firstLine="180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568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852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720" w:firstLine="1136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1420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1704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1988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272"/>
      </w:pPr>
      <w:rPr>
        <w:rFonts w:hint="default"/>
        <w:position w:val="0"/>
        <w:sz w:val="22"/>
      </w:rPr>
    </w:lvl>
  </w:abstractNum>
  <w:abstractNum w:abstractNumId="14">
    <w:nsid w:val="0000000E"/>
    <w:multiLevelType w:val="multilevel"/>
    <w:tmpl w:val="894EE880"/>
    <w:lvl w:ilvl="0">
      <w:start w:val="1"/>
      <w:numFmt w:val="decimal"/>
      <w:pStyle w:val="List9"/>
      <w:lvlText w:val="%1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568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852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720" w:firstLine="1136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142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170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1988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272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</w:abstractNum>
  <w:abstractNum w:abstractNumId="15">
    <w:nsid w:val="0000000F"/>
    <w:multiLevelType w:val="multilevel"/>
    <w:tmpl w:val="894EE88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0000010"/>
    <w:multiLevelType w:val="multilevel"/>
    <w:tmpl w:val="894EE88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0000011"/>
    <w:multiLevelType w:val="multilevel"/>
    <w:tmpl w:val="894EE883"/>
    <w:lvl w:ilvl="0">
      <w:start w:val="1"/>
      <w:numFmt w:val="decimal"/>
      <w:pStyle w:val="List10"/>
      <w:lvlText w:val="%1)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</w:abstractNum>
  <w:abstractNum w:abstractNumId="18">
    <w:nsid w:val="00000012"/>
    <w:multiLevelType w:val="multilevel"/>
    <w:tmpl w:val="894EE884"/>
    <w:lvl w:ilvl="0">
      <w:start w:val="1"/>
      <w:numFmt w:val="decimal"/>
      <w:pStyle w:val="List11"/>
      <w:lvlText w:val="%1)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</w:abstractNum>
  <w:abstractNum w:abstractNumId="19">
    <w:nsid w:val="00000013"/>
    <w:multiLevelType w:val="multilevel"/>
    <w:tmpl w:val="894EE88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00000014"/>
    <w:multiLevelType w:val="multilevel"/>
    <w:tmpl w:val="894EE886"/>
    <w:lvl w:ilvl="0">
      <w:start w:val="1"/>
      <w:numFmt w:val="decimal"/>
      <w:pStyle w:val="List12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hint="default"/>
        <w:position w:val="0"/>
        <w:sz w:val="22"/>
      </w:rPr>
    </w:lvl>
  </w:abstractNum>
  <w:abstractNum w:abstractNumId="21">
    <w:nsid w:val="00000015"/>
    <w:multiLevelType w:val="multilevel"/>
    <w:tmpl w:val="894EE887"/>
    <w:lvl w:ilvl="0">
      <w:start w:val="1"/>
      <w:numFmt w:val="decimal"/>
      <w:pStyle w:val="List13"/>
      <w:lvlText w:val="%1."/>
      <w:lvlJc w:val="left"/>
      <w:pPr>
        <w:tabs>
          <w:tab w:val="num" w:pos="360"/>
        </w:tabs>
        <w:ind w:left="360" w:firstLine="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firstLine="36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2">
      <w:start w:val="1"/>
      <w:numFmt w:val="decimal"/>
      <w:lvlText w:val="%3."/>
      <w:lvlJc w:val="left"/>
      <w:pPr>
        <w:tabs>
          <w:tab w:val="num" w:pos="504"/>
        </w:tabs>
        <w:ind w:left="504" w:firstLine="72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3">
      <w:start w:val="1"/>
      <w:numFmt w:val="decimal"/>
      <w:lvlText w:val="%4."/>
      <w:lvlJc w:val="left"/>
      <w:pPr>
        <w:tabs>
          <w:tab w:val="num" w:pos="648"/>
        </w:tabs>
        <w:ind w:left="648" w:firstLine="108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4">
      <w:start w:val="1"/>
      <w:numFmt w:val="decimal"/>
      <w:lvlText w:val="%5."/>
      <w:lvlJc w:val="left"/>
      <w:pPr>
        <w:tabs>
          <w:tab w:val="num" w:pos="792"/>
        </w:tabs>
        <w:ind w:left="792" w:firstLine="144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5">
      <w:start w:val="1"/>
      <w:numFmt w:val="decimal"/>
      <w:lvlText w:val="%6."/>
      <w:lvlJc w:val="left"/>
      <w:pPr>
        <w:tabs>
          <w:tab w:val="num" w:pos="936"/>
        </w:tabs>
        <w:ind w:left="936" w:firstLine="180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1080"/>
        </w:tabs>
        <w:ind w:left="1080" w:firstLine="216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7">
      <w:start w:val="1"/>
      <w:numFmt w:val="decimal"/>
      <w:lvlText w:val="%8."/>
      <w:lvlJc w:val="left"/>
      <w:pPr>
        <w:tabs>
          <w:tab w:val="num" w:pos="1224"/>
        </w:tabs>
        <w:ind w:left="1224" w:firstLine="252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2880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</w:abstractNum>
  <w:abstractNum w:abstractNumId="22">
    <w:nsid w:val="00000016"/>
    <w:multiLevelType w:val="multilevel"/>
    <w:tmpl w:val="894EE88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00000017"/>
    <w:multiLevelType w:val="multilevel"/>
    <w:tmpl w:val="894EE889"/>
    <w:lvl w:ilvl="0">
      <w:start w:val="1"/>
      <w:numFmt w:val="decimal"/>
      <w:pStyle w:val="List15"/>
      <w:lvlText w:val="%1)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284"/>
      </w:pPr>
      <w:rPr>
        <w:rFonts w:hint="default"/>
        <w:position w:val="0"/>
        <w:sz w:val="22"/>
      </w:rPr>
    </w:lvl>
  </w:abstractNum>
  <w:abstractNum w:abstractNumId="24">
    <w:nsid w:val="00000018"/>
    <w:multiLevelType w:val="multilevel"/>
    <w:tmpl w:val="894EE88A"/>
    <w:lvl w:ilvl="0">
      <w:start w:val="1"/>
      <w:numFmt w:val="decimal"/>
      <w:pStyle w:val="List16"/>
      <w:lvlText w:val="%1)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284"/>
      </w:pPr>
      <w:rPr>
        <w:rFonts w:ascii="Arial" w:eastAsia="Arial Unicode MS" w:hAnsi="Arial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/>
        <w:vertAlign w:val="baseline"/>
        <w:rtl w:val="0"/>
        <w:em w:val="none"/>
        <w:lang w:val="en-US"/>
      </w:rPr>
    </w:lvl>
  </w:abstractNum>
  <w:abstractNum w:abstractNumId="25">
    <w:nsid w:val="00000019"/>
    <w:multiLevelType w:val="multilevel"/>
    <w:tmpl w:val="894EE88B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00DB7A60"/>
    <w:multiLevelType w:val="hybridMultilevel"/>
    <w:tmpl w:val="8A38EFDA"/>
    <w:lvl w:ilvl="0" w:tplc="49827BB0">
      <w:start w:val="1"/>
      <w:numFmt w:val="decimal"/>
      <w:lvlText w:val="%1)"/>
      <w:lvlJc w:val="left"/>
      <w:pPr>
        <w:ind w:left="720" w:hanging="360"/>
      </w:pPr>
      <w:rPr>
        <w:rFonts w:eastAsia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5413551"/>
    <w:multiLevelType w:val="multilevel"/>
    <w:tmpl w:val="894EE87B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064D6D18"/>
    <w:multiLevelType w:val="hybridMultilevel"/>
    <w:tmpl w:val="96941750"/>
    <w:lvl w:ilvl="0" w:tplc="933A9320">
      <w:start w:val="1"/>
      <w:numFmt w:val="decimal"/>
      <w:lvlText w:val="%1."/>
      <w:lvlJc w:val="left"/>
      <w:pPr>
        <w:ind w:left="405" w:hanging="360"/>
      </w:pPr>
      <w:rPr>
        <w:rFonts w:hint="default"/>
        <w:b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>
    <w:nsid w:val="16836792"/>
    <w:multiLevelType w:val="hybridMultilevel"/>
    <w:tmpl w:val="379E32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6D11630"/>
    <w:multiLevelType w:val="hybridMultilevel"/>
    <w:tmpl w:val="B44ECC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9F55B16"/>
    <w:multiLevelType w:val="hybridMultilevel"/>
    <w:tmpl w:val="3E12B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F27ABB"/>
    <w:multiLevelType w:val="hybridMultilevel"/>
    <w:tmpl w:val="18246604"/>
    <w:lvl w:ilvl="0" w:tplc="8CDC3E0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057D3"/>
    <w:multiLevelType w:val="hybridMultilevel"/>
    <w:tmpl w:val="F70047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550004"/>
    <w:multiLevelType w:val="hybridMultilevel"/>
    <w:tmpl w:val="2DF0D78A"/>
    <w:lvl w:ilvl="0" w:tplc="33C213FC">
      <w:start w:val="1"/>
      <w:numFmt w:val="decimal"/>
      <w:lvlText w:val="%1."/>
      <w:lvlJc w:val="left"/>
      <w:pPr>
        <w:ind w:left="76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32"/>
  </w:num>
  <w:num w:numId="27">
    <w:abstractNumId w:val="28"/>
  </w:num>
  <w:num w:numId="28">
    <w:abstractNumId w:val="34"/>
  </w:num>
  <w:num w:numId="29">
    <w:abstractNumId w:val="26"/>
  </w:num>
  <w:num w:numId="30">
    <w:abstractNumId w:val="29"/>
  </w:num>
  <w:num w:numId="31">
    <w:abstractNumId w:val="0"/>
  </w:num>
  <w:num w:numId="32">
    <w:abstractNumId w:val="30"/>
  </w:num>
  <w:num w:numId="33">
    <w:abstractNumId w:val="33"/>
  </w:num>
  <w:num w:numId="34">
    <w:abstractNumId w:val="31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2801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E4B52"/>
    <w:rsid w:val="000E4B52"/>
    <w:rsid w:val="00103285"/>
    <w:rsid w:val="00127498"/>
    <w:rsid w:val="0014268C"/>
    <w:rsid w:val="00146FF1"/>
    <w:rsid w:val="00157C43"/>
    <w:rsid w:val="001B5E01"/>
    <w:rsid w:val="00203D61"/>
    <w:rsid w:val="002252D3"/>
    <w:rsid w:val="00227270"/>
    <w:rsid w:val="002B1C10"/>
    <w:rsid w:val="002B1CF1"/>
    <w:rsid w:val="00312237"/>
    <w:rsid w:val="00327B46"/>
    <w:rsid w:val="00370FA1"/>
    <w:rsid w:val="0038717C"/>
    <w:rsid w:val="003A30ED"/>
    <w:rsid w:val="00480BD0"/>
    <w:rsid w:val="004C4B6D"/>
    <w:rsid w:val="004E6F56"/>
    <w:rsid w:val="005444B7"/>
    <w:rsid w:val="005520C3"/>
    <w:rsid w:val="005C5049"/>
    <w:rsid w:val="005E3446"/>
    <w:rsid w:val="00606D47"/>
    <w:rsid w:val="006406A6"/>
    <w:rsid w:val="006966BB"/>
    <w:rsid w:val="006E4C19"/>
    <w:rsid w:val="0073310C"/>
    <w:rsid w:val="0073445F"/>
    <w:rsid w:val="00752282"/>
    <w:rsid w:val="007C196C"/>
    <w:rsid w:val="007D47B0"/>
    <w:rsid w:val="008F05A8"/>
    <w:rsid w:val="00933150"/>
    <w:rsid w:val="00977D3E"/>
    <w:rsid w:val="00981635"/>
    <w:rsid w:val="009A03A0"/>
    <w:rsid w:val="009F1CD3"/>
    <w:rsid w:val="00A87F24"/>
    <w:rsid w:val="00AA627B"/>
    <w:rsid w:val="00B45008"/>
    <w:rsid w:val="00BA24C4"/>
    <w:rsid w:val="00BA4960"/>
    <w:rsid w:val="00BA7FDF"/>
    <w:rsid w:val="00BE4C4D"/>
    <w:rsid w:val="00BE6CCF"/>
    <w:rsid w:val="00C651D2"/>
    <w:rsid w:val="00C950C1"/>
    <w:rsid w:val="00CA679A"/>
    <w:rsid w:val="00CD5079"/>
    <w:rsid w:val="00D62C8D"/>
    <w:rsid w:val="00D97D23"/>
    <w:rsid w:val="00DC5B3B"/>
    <w:rsid w:val="00DE464E"/>
    <w:rsid w:val="00EB43B3"/>
    <w:rsid w:val="00EC65D4"/>
    <w:rsid w:val="00F3454B"/>
    <w:rsid w:val="00F57074"/>
    <w:rsid w:val="00F83C5D"/>
    <w:rsid w:val="00FA18B2"/>
    <w:rsid w:val="00FA2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wrap-style:none">
      <v:stroke weight="0" endcap="round"/>
      <v:textbox inset="0,0,0,0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locked="0" w:uiPriority="67"/>
    <w:lsdException w:name="No Spacing" w:locked="0" w:uiPriority="68"/>
    <w:lsdException w:name="Light Shading" w:locked="0" w:semiHidden="0" w:uiPriority="69" w:unhideWhenUsed="0"/>
    <w:lsdException w:name="Light List" w:locked="0" w:semiHidden="0" w:uiPriority="70" w:unhideWhenUsed="0"/>
    <w:lsdException w:name="Light Grid" w:locked="0" w:semiHidden="0" w:uiPriority="71" w:unhideWhenUsed="0"/>
    <w:lsdException w:name="Medium Shading 1" w:locked="0" w:semiHidden="0" w:uiPriority="72" w:unhideWhenUsed="0"/>
    <w:lsdException w:name="Medium Shading 2" w:locked="0" w:semiHidden="0" w:uiPriority="73" w:unhideWhenUsed="0"/>
    <w:lsdException w:name="Medium List 1" w:locked="0" w:semiHidden="0" w:uiPriority="60" w:unhideWhenUsed="0"/>
    <w:lsdException w:name="Medium List 2" w:locked="0" w:semiHidden="0" w:uiPriority="61" w:unhideWhenUsed="0"/>
    <w:lsdException w:name="Medium Grid 1" w:locked="0" w:semiHidden="0" w:uiPriority="62" w:unhideWhenUsed="0"/>
    <w:lsdException w:name="Medium Grid 2" w:locked="0" w:semiHidden="0" w:uiPriority="63" w:unhideWhenUsed="0"/>
    <w:lsdException w:name="Medium Grid 3" w:locked="0" w:semiHidden="0" w:uiPriority="64" w:unhideWhenUsed="0"/>
    <w:lsdException w:name="Dark List" w:locked="0" w:semiHidden="0" w:uiPriority="65" w:unhideWhenUsed="0"/>
    <w:lsdException w:name="Colorful Shading" w:locked="0" w:semiHidden="0" w:uiPriority="99" w:unhideWhenUsed="0"/>
    <w:lsdException w:name="Colorful List" w:locked="0" w:semiHidden="0" w:uiPriority="34" w:unhideWhenUsed="0" w:qFormat="1"/>
    <w:lsdException w:name="Colorful Grid" w:locked="0" w:semiHidden="0" w:uiPriority="29" w:unhideWhenUsed="0" w:qFormat="1"/>
    <w:lsdException w:name="Light Shading Accent 1" w:locked="0" w:semiHidden="0" w:uiPriority="30" w:unhideWhenUsed="0" w:qFormat="1"/>
    <w:lsdException w:name="Light List Accent 1" w:locked="0" w:semiHidden="0" w:uiPriority="66" w:unhideWhenUsed="0"/>
    <w:lsdException w:name="Light Grid Accent 1" w:locked="0" w:semiHidden="0" w:uiPriority="67" w:unhideWhenUsed="0"/>
    <w:lsdException w:name="Medium Shading 1 Accent 1" w:locked="0" w:semiHidden="0" w:uiPriority="68" w:unhideWhenUsed="0"/>
    <w:lsdException w:name="Medium Shading 2 Accent 1" w:locked="0" w:semiHidden="0" w:uiPriority="69" w:unhideWhenUsed="0"/>
    <w:lsdException w:name="Medium List 1 Accent 1" w:locked="0" w:semiHidden="0" w:uiPriority="70" w:unhideWhenUsed="0"/>
    <w:lsdException w:name="Revision" w:locked="0" w:uiPriority="71"/>
    <w:lsdException w:name="List Paragraph" w:locked="0" w:uiPriority="72"/>
    <w:lsdException w:name="Quote" w:locked="0" w:uiPriority="73"/>
    <w:lsdException w:name="Intense Quote" w:locked="0" w:uiPriority="60"/>
    <w:lsdException w:name="Medium List 2 Accent 1" w:locked="0" w:semiHidden="0" w:uiPriority="61" w:unhideWhenUsed="0"/>
    <w:lsdException w:name="Medium Grid 1 Accent 1" w:locked="0" w:semiHidden="0" w:uiPriority="62" w:unhideWhenUsed="0"/>
    <w:lsdException w:name="Medium Grid 2 Accent 1" w:locked="0" w:semiHidden="0" w:uiPriority="63" w:unhideWhenUsed="0"/>
    <w:lsdException w:name="Medium Grid 3 Accent 1" w:locked="0" w:semiHidden="0" w:uiPriority="64" w:unhideWhenUsed="0"/>
    <w:lsdException w:name="Dark List Accent 1" w:locked="0" w:semiHidden="0" w:uiPriority="65" w:unhideWhenUsed="0"/>
    <w:lsdException w:name="Colorful Shading Accent 1" w:locked="0" w:semiHidden="0" w:uiPriority="66" w:unhideWhenUsed="0"/>
    <w:lsdException w:name="Colorful List Accent 1" w:locked="0" w:semiHidden="0" w:uiPriority="67" w:unhideWhenUsed="0"/>
    <w:lsdException w:name="Colorful Grid Accent 1" w:locked="0" w:semiHidden="0" w:uiPriority="68" w:unhideWhenUsed="0"/>
    <w:lsdException w:name="Light Shading Accent 2" w:locked="0" w:semiHidden="0" w:uiPriority="69" w:unhideWhenUsed="0"/>
    <w:lsdException w:name="Light List Accent 2" w:locked="0" w:semiHidden="0" w:uiPriority="70" w:unhideWhenUsed="0"/>
    <w:lsdException w:name="Light Grid Accent 2" w:locked="0" w:semiHidden="0" w:uiPriority="71" w:unhideWhenUsed="0"/>
    <w:lsdException w:name="Medium Shading 1 Accent 2" w:locked="0" w:semiHidden="0" w:uiPriority="72" w:unhideWhenUsed="0"/>
    <w:lsdException w:name="Medium Shading 2 Accent 2" w:locked="0" w:semiHidden="0" w:uiPriority="73" w:unhideWhenUsed="0"/>
    <w:lsdException w:name="Medium List 1 Accent 2" w:locked="0" w:semiHidden="0" w:uiPriority="60" w:unhideWhenUsed="0"/>
    <w:lsdException w:name="Medium List 2 Accent 2" w:locked="0" w:semiHidden="0" w:uiPriority="61" w:unhideWhenUsed="0"/>
    <w:lsdException w:name="Medium Grid 1 Accent 2" w:locked="0" w:semiHidden="0" w:uiPriority="62" w:unhideWhenUsed="0"/>
    <w:lsdException w:name="Medium Grid 2 Accent 2" w:locked="0" w:semiHidden="0" w:uiPriority="63" w:unhideWhenUsed="0"/>
    <w:lsdException w:name="Medium Grid 3 Accent 2" w:locked="0" w:semiHidden="0" w:uiPriority="64" w:unhideWhenUsed="0"/>
    <w:lsdException w:name="Dark List Accent 2" w:locked="0" w:semiHidden="0" w:uiPriority="65" w:unhideWhenUsed="0"/>
    <w:lsdException w:name="Colorful Shading Accent 2" w:locked="0" w:semiHidden="0" w:uiPriority="66" w:unhideWhenUsed="0"/>
    <w:lsdException w:name="Colorful List Accent 2" w:locked="0" w:semiHidden="0" w:uiPriority="67" w:unhideWhenUsed="0"/>
    <w:lsdException w:name="Colorful Grid Accent 2" w:locked="0" w:semiHidden="0" w:uiPriority="68" w:unhideWhenUsed="0"/>
    <w:lsdException w:name="Light Shading Accent 3" w:locked="0" w:semiHidden="0" w:uiPriority="69" w:unhideWhenUsed="0"/>
    <w:lsdException w:name="Light List Accent 3" w:locked="0" w:semiHidden="0" w:uiPriority="70" w:unhideWhenUsed="0"/>
    <w:lsdException w:name="Light Grid Accent 3" w:locked="0" w:semiHidden="0" w:uiPriority="71" w:unhideWhenUsed="0"/>
    <w:lsdException w:name="Medium Shading 1 Accent 3" w:locked="0" w:semiHidden="0" w:uiPriority="72" w:unhideWhenUsed="0"/>
    <w:lsdException w:name="Medium Shading 2 Accent 3" w:locked="0" w:semiHidden="0" w:uiPriority="73" w:unhideWhenUsed="0"/>
    <w:lsdException w:name="Medium List 1 Accent 3" w:locked="0" w:semiHidden="0" w:uiPriority="60" w:unhideWhenUsed="0"/>
    <w:lsdException w:name="Medium List 2 Accent 3" w:locked="0" w:semiHidden="0" w:uiPriority="61" w:unhideWhenUsed="0"/>
    <w:lsdException w:name="Medium Grid 1 Accent 3" w:locked="0" w:semiHidden="0" w:uiPriority="62" w:unhideWhenUsed="0"/>
    <w:lsdException w:name="Medium Grid 2 Accent 3" w:locked="0" w:semiHidden="0" w:uiPriority="63" w:unhideWhenUsed="0"/>
    <w:lsdException w:name="Medium Grid 3 Accent 3" w:locked="0" w:semiHidden="0" w:uiPriority="64" w:unhideWhenUsed="0"/>
    <w:lsdException w:name="Dark List Accent 3" w:locked="0" w:semiHidden="0" w:uiPriority="65" w:unhideWhenUsed="0"/>
    <w:lsdException w:name="Colorful Shading Accent 3" w:locked="0" w:semiHidden="0" w:uiPriority="66" w:unhideWhenUsed="0"/>
    <w:lsdException w:name="Colorful List Accent 3" w:locked="0" w:semiHidden="0" w:uiPriority="67" w:unhideWhenUsed="0"/>
    <w:lsdException w:name="Colorful Grid Accent 3" w:locked="0" w:semiHidden="0" w:uiPriority="68" w:unhideWhenUsed="0"/>
    <w:lsdException w:name="Light Shading Accent 4" w:locked="0" w:semiHidden="0" w:uiPriority="69" w:unhideWhenUsed="0"/>
    <w:lsdException w:name="Light List Accent 4" w:locked="0" w:semiHidden="0" w:uiPriority="70" w:unhideWhenUsed="0"/>
    <w:lsdException w:name="Light Grid Accent 4" w:locked="0" w:semiHidden="0" w:uiPriority="71" w:unhideWhenUsed="0"/>
    <w:lsdException w:name="Medium Shading 1 Accent 4" w:locked="0" w:semiHidden="0" w:uiPriority="72" w:unhideWhenUsed="0"/>
    <w:lsdException w:name="Medium Shading 2 Accent 4" w:locked="0" w:semiHidden="0" w:uiPriority="73" w:unhideWhenUsed="0"/>
    <w:lsdException w:name="Medium List 1 Accent 4" w:locked="0" w:semiHidden="0" w:uiPriority="60" w:unhideWhenUsed="0"/>
    <w:lsdException w:name="Medium List 2 Accent 4" w:locked="0" w:semiHidden="0" w:uiPriority="61" w:unhideWhenUsed="0"/>
    <w:lsdException w:name="Medium Grid 1 Accent 4" w:locked="0" w:semiHidden="0" w:uiPriority="62" w:unhideWhenUsed="0"/>
    <w:lsdException w:name="Medium Grid 2 Accent 4" w:locked="0" w:semiHidden="0" w:uiPriority="63" w:unhideWhenUsed="0"/>
    <w:lsdException w:name="Medium Grid 3 Accent 4" w:locked="0" w:semiHidden="0" w:uiPriority="64" w:unhideWhenUsed="0"/>
    <w:lsdException w:name="Dark List Accent 4" w:locked="0" w:semiHidden="0" w:uiPriority="65" w:unhideWhenUsed="0"/>
    <w:lsdException w:name="Colorful Shading Accent 4" w:locked="0" w:semiHidden="0" w:uiPriority="66" w:unhideWhenUsed="0"/>
    <w:lsdException w:name="Colorful List Accent 4" w:locked="0" w:semiHidden="0" w:uiPriority="67" w:unhideWhenUsed="0"/>
    <w:lsdException w:name="Colorful Grid Accent 4" w:locked="0" w:semiHidden="0" w:uiPriority="68" w:unhideWhenUsed="0"/>
    <w:lsdException w:name="Light Shading Accent 5" w:locked="0" w:semiHidden="0" w:uiPriority="69" w:unhideWhenUsed="0"/>
    <w:lsdException w:name="Light List Accent 5" w:locked="0" w:semiHidden="0" w:uiPriority="70" w:unhideWhenUsed="0"/>
    <w:lsdException w:name="Light Grid Accent 5" w:locked="0" w:semiHidden="0" w:uiPriority="71" w:unhideWhenUsed="0"/>
    <w:lsdException w:name="Medium Shading 1 Accent 5" w:locked="0" w:semiHidden="0" w:uiPriority="72" w:unhideWhenUsed="0"/>
    <w:lsdException w:name="Medium Shading 2 Accent 5" w:locked="0" w:semiHidden="0" w:uiPriority="73" w:unhideWhenUsed="0"/>
    <w:lsdException w:name="Medium List 1 Accent 5" w:locked="0" w:semiHidden="0" w:uiPriority="60" w:unhideWhenUsed="0"/>
    <w:lsdException w:name="Medium List 2 Accent 5" w:locked="0" w:semiHidden="0" w:uiPriority="61" w:unhideWhenUsed="0"/>
    <w:lsdException w:name="Medium Grid 1 Accent 5" w:locked="0" w:semiHidden="0" w:uiPriority="62" w:unhideWhenUsed="0"/>
    <w:lsdException w:name="Medium Grid 2 Accent 5" w:locked="0" w:semiHidden="0" w:uiPriority="63" w:unhideWhenUsed="0"/>
    <w:lsdException w:name="Medium Grid 3 Accent 5" w:locked="0" w:semiHidden="0" w:uiPriority="64" w:unhideWhenUsed="0"/>
    <w:lsdException w:name="Dark List Accent 5" w:locked="0" w:semiHidden="0" w:uiPriority="65" w:unhideWhenUsed="0"/>
    <w:lsdException w:name="Colorful Shading Accent 5" w:locked="0" w:semiHidden="0" w:uiPriority="66" w:unhideWhenUsed="0"/>
    <w:lsdException w:name="Colorful List Accent 5" w:locked="0" w:semiHidden="0" w:uiPriority="67" w:unhideWhenUsed="0"/>
    <w:lsdException w:name="Colorful Grid Accent 5" w:locked="0" w:semiHidden="0" w:uiPriority="68" w:unhideWhenUsed="0"/>
    <w:lsdException w:name="Light Shading Accent 6" w:locked="0" w:semiHidden="0" w:uiPriority="69" w:unhideWhenUsed="0"/>
    <w:lsdException w:name="Light List Accent 6" w:locked="0" w:semiHidden="0" w:uiPriority="70" w:unhideWhenUsed="0"/>
    <w:lsdException w:name="Light Grid Accent 6" w:locked="0" w:semiHidden="0" w:uiPriority="71" w:unhideWhenUsed="0"/>
    <w:lsdException w:name="Medium Shading 1 Accent 6" w:locked="0" w:semiHidden="0" w:uiPriority="72" w:unhideWhenUsed="0"/>
    <w:lsdException w:name="Medium Shading 2 Accent 6" w:locked="0" w:semiHidden="0" w:uiPriority="73" w:unhideWhenUsed="0"/>
    <w:lsdException w:name="Medium List 1 Accent 6" w:locked="0" w:semiHidden="0" w:uiPriority="19" w:unhideWhenUsed="0" w:qFormat="1"/>
    <w:lsdException w:name="Medium List 2 Accent 6" w:locked="0" w:semiHidden="0" w:uiPriority="21" w:unhideWhenUsed="0" w:qFormat="1"/>
    <w:lsdException w:name="Medium Grid 1 Accent 6" w:locked="0" w:semiHidden="0" w:uiPriority="31" w:unhideWhenUsed="0" w:qFormat="1"/>
    <w:lsdException w:name="Medium Grid 2 Accent 6" w:locked="0" w:semiHidden="0" w:uiPriority="32" w:unhideWhenUsed="0" w:qFormat="1"/>
    <w:lsdException w:name="Medium Grid 3 Accent 6" w:locked="0" w:semiHidden="0" w:uiPriority="33" w:unhideWhenUsed="0" w:qFormat="1"/>
    <w:lsdException w:name="Dark List Accent 6" w:locked="0" w:semiHidden="0" w:uiPriority="37" w:unhideWhenUsed="0"/>
    <w:lsdException w:name="Colorful Shading Accent 6" w:locked="0" w:semiHidden="0" w:uiPriority="39" w:unhideWhenUsed="0" w:qFormat="1"/>
    <w:lsdException w:name="Colorful List Accent 6" w:locked="0" w:semiHidden="0" w:uiPriority="41" w:unhideWhenUsed="0"/>
    <w:lsdException w:name="Colorful Grid Accent 6" w:locked="0" w:semiHidden="0" w:uiPriority="42" w:unhideWhenUsed="0"/>
    <w:lsdException w:name="Subtle Emphasis" w:locked="0" w:semiHidden="0" w:uiPriority="43" w:unhideWhenUsed="0"/>
    <w:lsdException w:name="Intense Emphasis" w:locked="0" w:semiHidden="0" w:uiPriority="44" w:unhideWhenUsed="0"/>
    <w:lsdException w:name="Subtle Reference" w:locked="0" w:semiHidden="0" w:uiPriority="45" w:unhideWhenUsed="0"/>
    <w:lsdException w:name="Intense Reference" w:locked="0" w:semiHidden="0" w:uiPriority="40" w:unhideWhenUsed="0"/>
    <w:lsdException w:name="Book Title" w:locked="0" w:semiHidden="0" w:uiPriority="46" w:unhideWhenUsed="0"/>
    <w:lsdException w:name="Bibliography" w:locked="0" w:semiHidden="0" w:uiPriority="47" w:unhideWhenUsed="0"/>
    <w:lsdException w:name="TOC Heading" w:locked="0" w:semiHidden="0" w:uiPriority="48" w:unhideWhenUsed="0"/>
  </w:latentStyles>
  <w:style w:type="paragraph" w:default="1" w:styleId="a">
    <w:name w:val="Normal"/>
    <w:autoRedefine/>
    <w:qFormat/>
    <w:rsid w:val="005444B7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ported-">
    <w:name w:val="imported-Верхний колонтитул"/>
    <w:rsid w:val="005444B7"/>
    <w:pPr>
      <w:tabs>
        <w:tab w:val="center" w:pos="4677"/>
        <w:tab w:val="right" w:pos="9355"/>
      </w:tabs>
    </w:pPr>
    <w:rPr>
      <w:rFonts w:eastAsia="Arial Unicode MS"/>
      <w:color w:val="000000"/>
      <w:sz w:val="24"/>
    </w:rPr>
  </w:style>
  <w:style w:type="paragraph" w:customStyle="1" w:styleId="imported-0">
    <w:name w:val="imported-Нижний колонтитул"/>
    <w:rsid w:val="005444B7"/>
    <w:pPr>
      <w:tabs>
        <w:tab w:val="center" w:pos="4677"/>
        <w:tab w:val="right" w:pos="9355"/>
      </w:tabs>
    </w:pPr>
    <w:rPr>
      <w:rFonts w:eastAsia="Arial Unicode MS"/>
      <w:color w:val="000000"/>
      <w:sz w:val="24"/>
    </w:rPr>
  </w:style>
  <w:style w:type="paragraph" w:customStyle="1" w:styleId="imported-1">
    <w:name w:val="imported-Название"/>
    <w:rsid w:val="005444B7"/>
    <w:pPr>
      <w:jc w:val="center"/>
    </w:pPr>
    <w:rPr>
      <w:rFonts w:eastAsia="Arial Unicode MS"/>
      <w:b/>
      <w:color w:val="000000"/>
    </w:rPr>
  </w:style>
  <w:style w:type="paragraph" w:customStyle="1" w:styleId="imported-2">
    <w:name w:val="imported-Обычный"/>
    <w:rsid w:val="005444B7"/>
    <w:rPr>
      <w:rFonts w:eastAsia="Arial Unicode MS"/>
      <w:color w:val="000000"/>
      <w:sz w:val="24"/>
    </w:rPr>
  </w:style>
  <w:style w:type="paragraph" w:customStyle="1" w:styleId="List0">
    <w:name w:val="List 0"/>
    <w:basedOn w:val="List1"/>
    <w:semiHidden/>
    <w:rsid w:val="005444B7"/>
    <w:pPr>
      <w:numPr>
        <w:numId w:val="1"/>
      </w:numPr>
    </w:pPr>
  </w:style>
  <w:style w:type="paragraph" w:customStyle="1" w:styleId="List1">
    <w:name w:val="List 1"/>
    <w:semiHidden/>
    <w:rsid w:val="005444B7"/>
    <w:pPr>
      <w:numPr>
        <w:numId w:val="2"/>
      </w:numPr>
    </w:pPr>
  </w:style>
  <w:style w:type="paragraph" w:customStyle="1" w:styleId="imported-A">
    <w:name w:val="imported-Текстовый блок A"/>
    <w:rsid w:val="005444B7"/>
    <w:rPr>
      <w:rFonts w:ascii="Helvetica" w:eastAsia="Arial Unicode MS" w:hAnsi="Helvetica"/>
      <w:color w:val="000000"/>
      <w:sz w:val="24"/>
    </w:rPr>
  </w:style>
  <w:style w:type="paragraph" w:customStyle="1" w:styleId="21">
    <w:name w:val="Список 21"/>
    <w:basedOn w:val="31"/>
    <w:semiHidden/>
    <w:rsid w:val="005444B7"/>
    <w:pPr>
      <w:numPr>
        <w:numId w:val="4"/>
      </w:numPr>
    </w:pPr>
  </w:style>
  <w:style w:type="paragraph" w:customStyle="1" w:styleId="31">
    <w:name w:val="Список 31"/>
    <w:semiHidden/>
    <w:rsid w:val="005444B7"/>
    <w:pPr>
      <w:numPr>
        <w:numId w:val="5"/>
      </w:numPr>
    </w:pPr>
  </w:style>
  <w:style w:type="paragraph" w:customStyle="1" w:styleId="41">
    <w:name w:val="Список 41"/>
    <w:basedOn w:val="51"/>
    <w:semiHidden/>
    <w:rsid w:val="005444B7"/>
    <w:pPr>
      <w:numPr>
        <w:numId w:val="7"/>
      </w:numPr>
    </w:pPr>
  </w:style>
  <w:style w:type="paragraph" w:customStyle="1" w:styleId="51">
    <w:name w:val="Список 51"/>
    <w:semiHidden/>
    <w:rsid w:val="005444B7"/>
    <w:pPr>
      <w:numPr>
        <w:numId w:val="8"/>
      </w:numPr>
    </w:pPr>
  </w:style>
  <w:style w:type="paragraph" w:customStyle="1" w:styleId="imported-20">
    <w:name w:val="imported-Основной текст с отступом 2"/>
    <w:rsid w:val="005444B7"/>
    <w:pPr>
      <w:spacing w:line="360" w:lineRule="auto"/>
      <w:ind w:firstLine="1276"/>
      <w:jc w:val="both"/>
    </w:pPr>
    <w:rPr>
      <w:rFonts w:ascii="Arial" w:eastAsia="Arial Unicode MS" w:hAnsi="Arial"/>
      <w:color w:val="000000"/>
      <w:sz w:val="24"/>
      <w:lang w:val="en-US"/>
    </w:rPr>
  </w:style>
  <w:style w:type="paragraph" w:customStyle="1" w:styleId="List6">
    <w:name w:val="List 6"/>
    <w:basedOn w:val="List7"/>
    <w:semiHidden/>
    <w:rsid w:val="005444B7"/>
    <w:pPr>
      <w:numPr>
        <w:numId w:val="10"/>
      </w:numPr>
    </w:pPr>
  </w:style>
  <w:style w:type="paragraph" w:customStyle="1" w:styleId="List7">
    <w:name w:val="List 7"/>
    <w:semiHidden/>
    <w:rsid w:val="005444B7"/>
    <w:pPr>
      <w:numPr>
        <w:numId w:val="11"/>
      </w:numPr>
    </w:pPr>
  </w:style>
  <w:style w:type="paragraph" w:customStyle="1" w:styleId="List8">
    <w:name w:val="List 8"/>
    <w:basedOn w:val="List9"/>
    <w:semiHidden/>
    <w:rsid w:val="005444B7"/>
    <w:pPr>
      <w:numPr>
        <w:numId w:val="13"/>
      </w:numPr>
    </w:pPr>
  </w:style>
  <w:style w:type="paragraph" w:customStyle="1" w:styleId="List9">
    <w:name w:val="List 9"/>
    <w:semiHidden/>
    <w:rsid w:val="005444B7"/>
    <w:pPr>
      <w:numPr>
        <w:numId w:val="14"/>
      </w:numPr>
    </w:pPr>
  </w:style>
  <w:style w:type="paragraph" w:customStyle="1" w:styleId="List10">
    <w:name w:val="List 10"/>
    <w:basedOn w:val="List11"/>
    <w:semiHidden/>
    <w:rsid w:val="005444B7"/>
    <w:pPr>
      <w:numPr>
        <w:numId w:val="17"/>
      </w:numPr>
    </w:pPr>
  </w:style>
  <w:style w:type="paragraph" w:customStyle="1" w:styleId="List11">
    <w:name w:val="List 11"/>
    <w:semiHidden/>
    <w:rsid w:val="005444B7"/>
    <w:pPr>
      <w:numPr>
        <w:numId w:val="18"/>
      </w:numPr>
    </w:pPr>
  </w:style>
  <w:style w:type="paragraph" w:customStyle="1" w:styleId="List12">
    <w:name w:val="List 12"/>
    <w:basedOn w:val="List13"/>
    <w:semiHidden/>
    <w:rsid w:val="005444B7"/>
    <w:pPr>
      <w:numPr>
        <w:numId w:val="20"/>
      </w:numPr>
    </w:pPr>
  </w:style>
  <w:style w:type="paragraph" w:customStyle="1" w:styleId="List13">
    <w:name w:val="List 13"/>
    <w:semiHidden/>
    <w:rsid w:val="005444B7"/>
    <w:pPr>
      <w:numPr>
        <w:numId w:val="21"/>
      </w:numPr>
    </w:pPr>
  </w:style>
  <w:style w:type="paragraph" w:customStyle="1" w:styleId="imported-7">
    <w:name w:val="imported-Заголовок 7"/>
    <w:next w:val="Unknown14"/>
    <w:rsid w:val="005444B7"/>
    <w:pPr>
      <w:keepNext/>
      <w:outlineLvl w:val="6"/>
    </w:pPr>
    <w:rPr>
      <w:rFonts w:ascii="Helvetica" w:eastAsia="Arial Unicode MS" w:hAnsi="Helvetica"/>
      <w:b/>
      <w:color w:val="000000"/>
      <w:sz w:val="24"/>
    </w:rPr>
  </w:style>
  <w:style w:type="paragraph" w:customStyle="1" w:styleId="Unknown14">
    <w:name w:val="Unknown 14"/>
    <w:semiHidden/>
    <w:rsid w:val="005444B7"/>
    <w:rPr>
      <w:rFonts w:ascii="Helvetica" w:eastAsia="Arial Unicode MS" w:hAnsi="Helvetica"/>
      <w:color w:val="000000"/>
      <w:sz w:val="24"/>
    </w:rPr>
  </w:style>
  <w:style w:type="paragraph" w:customStyle="1" w:styleId="List15">
    <w:name w:val="List 15"/>
    <w:basedOn w:val="List16"/>
    <w:semiHidden/>
    <w:rsid w:val="005444B7"/>
    <w:pPr>
      <w:numPr>
        <w:numId w:val="23"/>
      </w:numPr>
    </w:pPr>
  </w:style>
  <w:style w:type="paragraph" w:customStyle="1" w:styleId="List16">
    <w:name w:val="List 16"/>
    <w:semiHidden/>
    <w:rsid w:val="005444B7"/>
    <w:pPr>
      <w:numPr>
        <w:numId w:val="24"/>
      </w:numPr>
    </w:pPr>
  </w:style>
  <w:style w:type="paragraph" w:styleId="a3">
    <w:name w:val="header"/>
    <w:basedOn w:val="a"/>
    <w:link w:val="a4"/>
    <w:locked/>
    <w:rsid w:val="00BA49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A4960"/>
    <w:rPr>
      <w:sz w:val="24"/>
      <w:szCs w:val="24"/>
      <w:lang w:val="en-US" w:eastAsia="en-US"/>
    </w:rPr>
  </w:style>
  <w:style w:type="paragraph" w:styleId="a5">
    <w:name w:val="footer"/>
    <w:basedOn w:val="a"/>
    <w:link w:val="a6"/>
    <w:locked/>
    <w:rsid w:val="00BA49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BA4960"/>
    <w:rPr>
      <w:sz w:val="24"/>
      <w:szCs w:val="24"/>
      <w:lang w:val="en-US" w:eastAsia="en-US"/>
    </w:rPr>
  </w:style>
  <w:style w:type="character" w:styleId="a7">
    <w:name w:val="Hyperlink"/>
    <w:locked/>
    <w:rsid w:val="00312237"/>
    <w:rPr>
      <w:color w:val="0563C1"/>
      <w:u w:val="single"/>
    </w:rPr>
  </w:style>
  <w:style w:type="character" w:styleId="a8">
    <w:name w:val="FollowedHyperlink"/>
    <w:basedOn w:val="a0"/>
    <w:locked/>
    <w:rsid w:val="00A87F24"/>
    <w:rPr>
      <w:color w:val="800080" w:themeColor="followedHyperlink"/>
      <w:u w:val="single"/>
    </w:rPr>
  </w:style>
  <w:style w:type="paragraph" w:customStyle="1" w:styleId="42">
    <w:name w:val="Список 42"/>
    <w:basedOn w:val="a"/>
    <w:semiHidden/>
    <w:rsid w:val="00981635"/>
    <w:pPr>
      <w:tabs>
        <w:tab w:val="num" w:pos="147"/>
      </w:tabs>
      <w:ind w:left="147"/>
    </w:pPr>
    <w:rPr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italy.volkov@iclou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Links>
    <vt:vector size="6" baseType="variant">
      <vt:variant>
        <vt:i4>6356997</vt:i4>
      </vt:variant>
      <vt:variant>
        <vt:i4>0</vt:i4>
      </vt:variant>
      <vt:variant>
        <vt:i4>0</vt:i4>
      </vt:variant>
      <vt:variant>
        <vt:i4>5</vt:i4>
      </vt:variant>
      <vt:variant>
        <vt:lpwstr>mailto:vitaly.volkov@icloud.com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Vitaliy Volkov</dc:creator>
  <cp:lastModifiedBy>admin</cp:lastModifiedBy>
  <cp:revision>3</cp:revision>
  <dcterms:created xsi:type="dcterms:W3CDTF">2018-07-31T08:34:00Z</dcterms:created>
  <dcterms:modified xsi:type="dcterms:W3CDTF">2018-07-31T08:35:00Z</dcterms:modified>
</cp:coreProperties>
</file>